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E53" w:rsidRPr="00F80256" w:rsidRDefault="007A3E53" w:rsidP="00F80256">
      <w:pPr>
        <w:widowControl/>
        <w:suppressAutoHyphens w:val="0"/>
        <w:spacing w:after="160" w:line="259" w:lineRule="auto"/>
        <w:jc w:val="center"/>
        <w:rPr>
          <w:rFonts w:asciiTheme="minorHAnsi" w:eastAsia="Calibri" w:hAnsiTheme="minorHAnsi" w:cstheme="majorBidi"/>
          <w:b/>
          <w:bCs/>
          <w:i/>
          <w:iCs/>
          <w:color w:val="FF0000"/>
          <w:kern w:val="0"/>
          <w:sz w:val="72"/>
          <w:szCs w:val="7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0256">
        <w:rPr>
          <w:rFonts w:asciiTheme="minorHAnsi" w:eastAsia="Calibri" w:hAnsiTheme="minorHAnsi" w:cstheme="majorBidi"/>
          <w:b/>
          <w:bCs/>
          <w:i/>
          <w:iCs/>
          <w:color w:val="FF0000"/>
          <w:kern w:val="0"/>
          <w:sz w:val="72"/>
          <w:szCs w:val="7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Ključ za razumijevanje islama</w:t>
      </w:r>
    </w:p>
    <w:p w:rsidR="007A3E53" w:rsidRPr="00D4054C" w:rsidRDefault="007A3E53" w:rsidP="00D4054C">
      <w:pPr>
        <w:spacing w:line="100" w:lineRule="atLeast"/>
        <w:jc w:val="center"/>
        <w:rPr>
          <w:rFonts w:ascii="ae_Granada" w:hAnsi="ae_Granada" w:cs="Al Bayan"/>
          <w:b/>
          <w:bCs/>
          <w:color w:val="032DFB"/>
          <w:sz w:val="36"/>
          <w:szCs w:val="36"/>
          <w:rtl/>
          <w:lang w:bidi="ar-EG"/>
        </w:rPr>
      </w:pPr>
      <w:r w:rsidRPr="00D4054C">
        <w:rPr>
          <w:rFonts w:ascii="ae_Granada" w:hAnsi="ae_Granada" w:cs="Al Bayan"/>
          <w:b/>
          <w:bCs/>
          <w:color w:val="032DFB"/>
          <w:sz w:val="36"/>
          <w:szCs w:val="36"/>
          <w:rtl/>
          <w:lang w:bidi="ar-EG"/>
        </w:rPr>
        <w:t>المفتاح لفهم الإسلام باللغة</w:t>
      </w:r>
      <w:r w:rsidRPr="00D4054C">
        <w:rPr>
          <w:rFonts w:ascii="ae_Granada" w:hAnsi="ae_Granada" w:cs="Al Bayan" w:hint="cs"/>
          <w:b/>
          <w:bCs/>
          <w:color w:val="032DFB"/>
          <w:sz w:val="36"/>
          <w:szCs w:val="36"/>
          <w:rtl/>
          <w:lang w:bidi="ar-EG"/>
        </w:rPr>
        <w:t xml:space="preserve"> الكرواتية</w:t>
      </w:r>
      <w:r w:rsidRPr="00D4054C">
        <w:rPr>
          <w:rFonts w:ascii="ae_Granada" w:hAnsi="ae_Granada" w:cs="Al Bayan"/>
          <w:b/>
          <w:bCs/>
          <w:color w:val="032DFB"/>
          <w:sz w:val="36"/>
          <w:szCs w:val="36"/>
          <w:lang w:bidi="ar-EG"/>
        </w:rPr>
        <w:t xml:space="preserve">   </w:t>
      </w:r>
    </w:p>
    <w:p w:rsidR="007A3E53" w:rsidRDefault="007A3E53" w:rsidP="005E0EFE">
      <w:pPr>
        <w:spacing w:before="240"/>
        <w:jc w:val="center"/>
        <w:rPr>
          <w:rFonts w:ascii="ae_Granada" w:hAnsi="ae_Granada" w:cs="ae_Granada"/>
          <w:rtl/>
          <w:lang w:bidi="ar-EG"/>
        </w:rPr>
      </w:pPr>
    </w:p>
    <w:p w:rsidR="007A3E53" w:rsidRDefault="007A3E53" w:rsidP="005E0EFE">
      <w:pPr>
        <w:spacing w:before="240"/>
        <w:jc w:val="center"/>
        <w:rPr>
          <w:rFonts w:ascii="ae_Granada" w:hAnsi="ae_Granada" w:cs="ae_Granada"/>
          <w:lang w:bidi="ar-EG"/>
        </w:rPr>
      </w:pPr>
    </w:p>
    <w:p w:rsidR="007A3E53" w:rsidRDefault="007A3E53" w:rsidP="005E0EFE">
      <w:pPr>
        <w:spacing w:before="240"/>
        <w:jc w:val="center"/>
        <w:rPr>
          <w:rFonts w:ascii="ae_Granada" w:hAnsi="ae_Granada" w:cs="ae_Granada"/>
          <w:rtl/>
          <w:lang w:bidi="ar-EG"/>
        </w:rPr>
      </w:pPr>
    </w:p>
    <w:p w:rsidR="007A3E53" w:rsidRPr="00F80256" w:rsidRDefault="007A3E53" w:rsidP="00F80256">
      <w:pPr>
        <w:widowControl/>
        <w:suppressAutoHyphens w:val="0"/>
        <w:spacing w:after="160"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F80256">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Εr-Rahman bin Abd Εl-Kareem Ash-Sheha</w:t>
      </w:r>
    </w:p>
    <w:p w:rsidR="007A3E53" w:rsidRPr="005E0EFE" w:rsidRDefault="007A3E53" w:rsidP="005E0EFE">
      <w:pPr>
        <w:jc w:val="center"/>
        <w:rPr>
          <w:rFonts w:ascii="ae_Granada" w:hAnsi="ae_Granada" w:cs="Al Bayan"/>
          <w:b/>
          <w:bCs/>
          <w:color w:val="032DFB"/>
          <w:sz w:val="36"/>
          <w:szCs w:val="36"/>
          <w:rtl/>
          <w:lang w:bidi="ar-EG"/>
        </w:rPr>
      </w:pPr>
      <w:r w:rsidRPr="005E0EFE">
        <w:rPr>
          <w:rFonts w:ascii="ae_Granada" w:hAnsi="ae_Granada" w:cs="Al Bayan" w:hint="cs"/>
          <w:b/>
          <w:bCs/>
          <w:color w:val="032DFB"/>
          <w:sz w:val="36"/>
          <w:szCs w:val="36"/>
          <w:rtl/>
          <w:lang w:bidi="ar-EG"/>
        </w:rPr>
        <w:t>د. عبد الرحمن بن عبد الكريم الشيحة</w:t>
      </w:r>
    </w:p>
    <w:p w:rsidR="007A3E53" w:rsidRDefault="007A3E53" w:rsidP="005E0EFE">
      <w:pPr>
        <w:tabs>
          <w:tab w:val="left" w:pos="5008"/>
        </w:tabs>
        <w:rPr>
          <w:rFonts w:cs="Times New Roman"/>
          <w:lang w:bidi="ar-EG"/>
        </w:rPr>
      </w:pPr>
      <w:r>
        <w:rPr>
          <w:rFonts w:cs="Times New Roman"/>
          <w:lang w:bidi="ar-EG"/>
        </w:rPr>
        <w:tab/>
      </w:r>
    </w:p>
    <w:p w:rsidR="007A3E53" w:rsidRDefault="007A3E53" w:rsidP="005E0EFE">
      <w:pPr>
        <w:tabs>
          <w:tab w:val="left" w:pos="5008"/>
        </w:tabs>
        <w:rPr>
          <w:rFonts w:cs="Times New Roman" w:hint="cs"/>
          <w:rtl/>
          <w:lang w:bidi="ar-EG"/>
        </w:rPr>
      </w:pPr>
    </w:p>
    <w:p w:rsidR="007A3E53" w:rsidRDefault="007A3E53" w:rsidP="005E0EFE">
      <w:pPr>
        <w:jc w:val="center"/>
        <w:rPr>
          <w:rFonts w:cs="Times New Roman"/>
          <w:rtl/>
          <w:lang w:bidi="ar-EG"/>
        </w:rPr>
      </w:pPr>
    </w:p>
    <w:p w:rsidR="007A3E53" w:rsidRPr="005E0EFE" w:rsidRDefault="007A3E53" w:rsidP="005E0EFE">
      <w:pPr>
        <w:jc w:val="center"/>
        <w:rPr>
          <w:rFonts w:cs="Times New Roman"/>
          <w:b/>
          <w:bCs/>
          <w:i/>
          <w:iCs/>
          <w:sz w:val="28"/>
          <w:szCs w:val="28"/>
          <w:lang w:bidi="ar-SA"/>
        </w:rPr>
      </w:pPr>
      <w:r w:rsidRPr="005E0EFE">
        <w:rPr>
          <w:rFonts w:cs="Times New Roman"/>
          <w:b/>
          <w:bCs/>
          <w:i/>
          <w:iCs/>
          <w:sz w:val="28"/>
          <w:szCs w:val="28"/>
        </w:rPr>
        <w:t>Prijevod:</w:t>
      </w:r>
    </w:p>
    <w:p w:rsidR="007A3E53" w:rsidRPr="009A120B" w:rsidRDefault="007A3E53" w:rsidP="009A120B">
      <w:pPr>
        <w:widowControl/>
        <w:suppressAutoHyphens w:val="0"/>
        <w:spacing w:after="160"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7A3E53" w:rsidRPr="005E0EFE" w:rsidRDefault="007A3E53" w:rsidP="005E0EFE">
      <w:pPr>
        <w:jc w:val="center"/>
        <w:rPr>
          <w:rFonts w:ascii="ae_Granada" w:hAnsi="ae_Granada" w:cs="Al Bayan"/>
          <w:b/>
          <w:bCs/>
          <w:color w:val="032DFB"/>
          <w:sz w:val="36"/>
          <w:szCs w:val="36"/>
          <w:rtl/>
          <w:lang w:bidi="ar-EG"/>
        </w:rPr>
      </w:pPr>
      <w:r w:rsidRPr="005E0EFE">
        <w:rPr>
          <w:rFonts w:ascii="ae_Granada" w:hAnsi="ae_Granada" w:cs="Al Bayan" w:hint="cs"/>
          <w:b/>
          <w:bCs/>
          <w:color w:val="032DFB"/>
          <w:sz w:val="36"/>
          <w:szCs w:val="36"/>
          <w:rtl/>
          <w:lang w:bidi="ar-EG"/>
        </w:rPr>
        <w:t>المركز الأوروبي للدراسات الإسلامية</w:t>
      </w:r>
    </w:p>
    <w:p w:rsidR="005E0EFE" w:rsidRPr="009A120B" w:rsidRDefault="007A3E53" w:rsidP="009A120B">
      <w:pPr>
        <w:widowControl/>
        <w:suppressAutoHyphens w:val="0"/>
        <w:spacing w:after="160"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&amp; Abd Allah el-Slovini</w:t>
      </w:r>
    </w:p>
    <w:p w:rsidR="007A3E53" w:rsidRDefault="007A3E53" w:rsidP="005E0EFE">
      <w:pPr>
        <w:jc w:val="center"/>
        <w:rPr>
          <w:rFonts w:cs="Times New Roman"/>
          <w:b/>
          <w:color w:val="252525"/>
          <w:lang w:bidi="ar-EG"/>
        </w:rPr>
      </w:pPr>
      <w:r>
        <w:rPr>
          <w:rFonts w:cs="Times New Roman" w:hint="cs"/>
          <w:b/>
          <w:noProof/>
          <w:color w:val="252525"/>
          <w:lang w:val="en-GB" w:eastAsia="en-GB" w:bidi="ar-SA"/>
        </w:rPr>
        <w:drawing>
          <wp:inline distT="0" distB="0" distL="0" distR="0" wp14:anchorId="6EFCBA0E" wp14:editId="47BB19F2">
            <wp:extent cx="2768110" cy="580509"/>
            <wp:effectExtent l="0" t="0" r="0" b="0"/>
            <wp:docPr id="273" name="Picture 24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812" cy="610016"/>
                    </a:xfrm>
                    <a:prstGeom prst="rect">
                      <a:avLst/>
                    </a:prstGeom>
                    <a:noFill/>
                    <a:ln>
                      <a:noFill/>
                    </a:ln>
                  </pic:spPr>
                </pic:pic>
              </a:graphicData>
            </a:graphic>
          </wp:inline>
        </w:drawing>
      </w:r>
    </w:p>
    <w:p w:rsidR="007A3E53" w:rsidRPr="009A120B" w:rsidRDefault="005E0EFE" w:rsidP="009A120B">
      <w:pPr>
        <w:spacing w:before="240"/>
        <w:jc w:val="center"/>
        <w:rPr>
          <w:rFonts w:cs="Times New Roman"/>
          <w:color w:val="032DFB"/>
          <w:sz w:val="28"/>
          <w:szCs w:val="28"/>
        </w:rPr>
      </w:pPr>
      <w:hyperlink r:id="rId8" w:history="1">
        <w:r w:rsidR="007A3E53" w:rsidRPr="005E0EFE">
          <w:rPr>
            <w:rStyle w:val="Hyperlink"/>
            <w:b/>
            <w:bCs/>
            <w:color w:val="032DFB"/>
            <w:sz w:val="28"/>
            <w:szCs w:val="28"/>
          </w:rPr>
          <w:t>WWW.ISLAMLAND.COM</w:t>
        </w:r>
      </w:hyperlink>
      <w:r w:rsidR="007A3E53" w:rsidRPr="00E02524">
        <w:rPr>
          <w:rFonts w:cs="Times New Roman"/>
          <w:b/>
          <w:bCs/>
          <w:color w:val="FF0000"/>
          <w:sz w:val="56"/>
          <w:szCs w:val="56"/>
        </w:rPr>
        <w:br w:type="page"/>
      </w:r>
    </w:p>
    <w:p w:rsidR="007A3E53" w:rsidRPr="009A120B" w:rsidRDefault="007A3E53" w:rsidP="009A120B">
      <w:pPr>
        <w:widowControl/>
        <w:suppressAutoHyphens w:val="0"/>
        <w:spacing w:after="160" w:line="259" w:lineRule="auto"/>
        <w:jc w:val="center"/>
        <w:rPr>
          <w:rFonts w:asciiTheme="minorHAnsi" w:eastAsia="Calibri" w:hAnsiTheme="minorHAnsi" w:cstheme="majorBidi"/>
          <w:b/>
          <w:bCs/>
          <w:i/>
          <w:iCs/>
          <w:color w:val="FF0000"/>
          <w:kern w:val="0"/>
          <w:sz w:val="52"/>
          <w:szCs w:val="52"/>
          <w:rtl/>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52"/>
          <w:szCs w:val="5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Ključ za razumijevanje islama</w:t>
      </w:r>
    </w:p>
    <w:p w:rsidR="005E0EFE" w:rsidRPr="009A120B" w:rsidRDefault="005E0EFE" w:rsidP="005E0EFE">
      <w:pPr>
        <w:widowControl/>
        <w:suppressAutoHyphens w:val="0"/>
        <w:spacing w:after="160"/>
        <w:jc w:val="center"/>
        <w:rPr>
          <w:rFonts w:asciiTheme="minorHAnsi" w:eastAsia="Calibri" w:hAnsiTheme="minorHAnsi" w:cstheme="majorBidi"/>
          <w:b/>
          <w:bCs/>
          <w:i/>
          <w:iCs/>
          <w:color w:val="FF0000"/>
          <w:kern w:val="0"/>
          <w:sz w:val="20"/>
          <w:szCs w:val="20"/>
          <w:lang w:val="en-US" w:eastAsia="en-US" w:bidi="ar-SA"/>
        </w:rPr>
      </w:pPr>
    </w:p>
    <w:p w:rsidR="007A3E53" w:rsidRPr="009A120B" w:rsidRDefault="007A3E53" w:rsidP="009A120B">
      <w:pPr>
        <w:widowControl/>
        <w:suppressAutoHyphens w:val="0"/>
        <w:spacing w:after="160"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Er-Rahman bin Abd El-Kareem Ash-Sheha</w:t>
      </w:r>
    </w:p>
    <w:p w:rsidR="007A3E53" w:rsidRPr="005E0EFE" w:rsidRDefault="007A3E53" w:rsidP="005E0EFE">
      <w:pPr>
        <w:rPr>
          <w:rFonts w:cs="Times New Roman"/>
          <w:rtl/>
          <w:lang w:val="en-US" w:bidi="ar-EG"/>
        </w:rPr>
      </w:pPr>
    </w:p>
    <w:p w:rsidR="007A3E53" w:rsidRPr="005E0EFE" w:rsidRDefault="007A3E53" w:rsidP="005E0EFE">
      <w:pPr>
        <w:jc w:val="center"/>
        <w:rPr>
          <w:rFonts w:cs="Times New Roman"/>
          <w:i/>
          <w:iCs/>
          <w:color w:val="023DFF"/>
          <w:sz w:val="28"/>
          <w:szCs w:val="28"/>
        </w:rPr>
      </w:pPr>
      <w:r w:rsidRPr="005E0EFE">
        <w:rPr>
          <w:rFonts w:cs="Times New Roman"/>
          <w:b/>
          <w:bCs/>
          <w:i/>
          <w:iCs/>
          <w:color w:val="023DFF"/>
          <w:sz w:val="28"/>
          <w:szCs w:val="28"/>
        </w:rPr>
        <w:t>Prijevod</w:t>
      </w:r>
      <w:r w:rsidRPr="005E0EFE">
        <w:rPr>
          <w:rFonts w:cs="Times New Roman"/>
          <w:i/>
          <w:iCs/>
          <w:color w:val="023DFF"/>
          <w:sz w:val="28"/>
          <w:szCs w:val="28"/>
        </w:rPr>
        <w:t>:</w:t>
      </w:r>
    </w:p>
    <w:p w:rsidR="007A3E53" w:rsidRPr="009A120B" w:rsidRDefault="007A3E53" w:rsidP="009A120B">
      <w:pPr>
        <w:widowControl/>
        <w:suppressAutoHyphens w:val="0"/>
        <w:spacing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rsidR="007A3E53" w:rsidRPr="005E0EFE" w:rsidRDefault="007A3E53" w:rsidP="005E0EFE">
      <w:pPr>
        <w:jc w:val="center"/>
        <w:rPr>
          <w:rFonts w:ascii="ae_Granada" w:hAnsi="ae_Granada" w:cs="Al Bayan"/>
          <w:b/>
          <w:bCs/>
          <w:color w:val="032DFB"/>
          <w:sz w:val="36"/>
          <w:szCs w:val="36"/>
          <w:rtl/>
          <w:lang w:bidi="ar-EG"/>
        </w:rPr>
      </w:pPr>
      <w:r w:rsidRPr="005E0EFE">
        <w:rPr>
          <w:rFonts w:ascii="ae_Granada" w:hAnsi="ae_Granada" w:cs="Al Bayan" w:hint="cs"/>
          <w:b/>
          <w:bCs/>
          <w:color w:val="032DFB"/>
          <w:sz w:val="36"/>
          <w:szCs w:val="36"/>
          <w:rtl/>
          <w:lang w:bidi="ar-EG"/>
        </w:rPr>
        <w:t>المركز الأوروبي للدراسات الإسلامية</w:t>
      </w:r>
    </w:p>
    <w:p w:rsidR="007A3E53" w:rsidRPr="009A120B" w:rsidRDefault="007A3E53" w:rsidP="009A120B">
      <w:pPr>
        <w:widowControl/>
        <w:suppressAutoHyphens w:val="0"/>
        <w:spacing w:after="160" w:line="259" w:lineRule="auto"/>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&amp; Abd Allah el-Slovini</w:t>
      </w:r>
    </w:p>
    <w:p w:rsidR="007A3E53" w:rsidRPr="009A120B" w:rsidRDefault="007A3E53" w:rsidP="005E0EFE">
      <w:pPr>
        <w:widowControl/>
        <w:suppressAutoHyphens w:val="0"/>
        <w:spacing w:after="160"/>
        <w:jc w:val="center"/>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5E0EFE">
        <w:rPr>
          <w:rFonts w:cs="Times New Roman"/>
          <w:b/>
          <w:bCs/>
          <w:i/>
          <w:iCs/>
          <w:color w:val="023DFF"/>
          <w:sz w:val="28"/>
          <w:szCs w:val="28"/>
        </w:rPr>
        <w:t>Revizija:</w:t>
      </w:r>
      <w:r w:rsidRPr="005E0EFE">
        <w:rPr>
          <w:rFonts w:asciiTheme="minorHAnsi" w:eastAsia="Calibri" w:hAnsiTheme="minorHAnsi" w:cstheme="majorBidi"/>
          <w:b/>
          <w:bCs/>
          <w:i/>
          <w:iCs/>
          <w:color w:val="FF0000"/>
          <w:kern w:val="0"/>
          <w:sz w:val="28"/>
          <w:szCs w:val="28"/>
          <w:lang w:val="en-US" w:eastAsia="en-US" w:bidi="ar-SA"/>
        </w:rPr>
        <w:t xml:space="preserve">  </w:t>
      </w:r>
      <w:r w:rsidRPr="009A120B">
        <w:rPr>
          <w:rFonts w:asciiTheme="minorHAnsi" w:eastAsia="Calibri" w:hAnsiTheme="minorHAnsi" w:cstheme="majorBidi"/>
          <w:b/>
          <w:bCs/>
          <w:i/>
          <w:iCs/>
          <w:color w:val="FF0000"/>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Dženana Đuderija-Kraišnik</w:t>
      </w:r>
    </w:p>
    <w:p w:rsidR="007A3E53" w:rsidRPr="005E0EFE" w:rsidRDefault="007A3E53" w:rsidP="005E0EFE">
      <w:pPr>
        <w:jc w:val="both"/>
        <w:rPr>
          <w:rFonts w:cs="Times New Roman"/>
        </w:rPr>
      </w:pPr>
      <w:r w:rsidRPr="005E0EFE">
        <w:t>Ako imate bilo kakve ispravke, komentare ili pitanja u vezi s ovom publikacijom, molimo Vas da nas kontaktirate na</w:t>
      </w:r>
      <w:r w:rsidRPr="005E0EFE">
        <w:rPr>
          <w:rFonts w:cs="Times New Roman"/>
        </w:rPr>
        <w:t xml:space="preserve">: </w:t>
      </w:r>
      <w:hyperlink r:id="rId9" w:history="1">
        <w:r w:rsidRPr="005E0EFE">
          <w:rPr>
            <w:rStyle w:val="Hyperlink"/>
          </w:rPr>
          <w:t>info@islamland.com</w:t>
        </w:r>
      </w:hyperlink>
      <w:r w:rsidRPr="005E0EFE">
        <w:rPr>
          <w:rFonts w:cs="Times New Roman"/>
        </w:rPr>
        <w:t xml:space="preserve"> </w:t>
      </w:r>
    </w:p>
    <w:p w:rsidR="007A3E53" w:rsidRDefault="007A3E53" w:rsidP="005E0EFE">
      <w:pPr>
        <w:jc w:val="both"/>
        <w:rPr>
          <w:rFonts w:cs="Times New Roman"/>
        </w:rPr>
      </w:pPr>
    </w:p>
    <w:p w:rsidR="007A3E53" w:rsidRPr="005E0EFE" w:rsidRDefault="007A3E53" w:rsidP="005E0EFE">
      <w:pPr>
        <w:jc w:val="both"/>
        <w:rPr>
          <w:rFonts w:cs="Times New Roman"/>
        </w:rPr>
      </w:pPr>
      <w:r w:rsidRPr="005E0EFE">
        <w:rPr>
          <w:rFonts w:cs="Times New Roman"/>
        </w:rPr>
        <w:t>Ova knjiga je za čitanje i korištenje u potpunom obliku dostupna na internetu:</w:t>
      </w:r>
    </w:p>
    <w:p w:rsidR="007A3E53" w:rsidRPr="007625D3" w:rsidRDefault="005E0EFE" w:rsidP="005E0EFE">
      <w:pPr>
        <w:jc w:val="center"/>
        <w:rPr>
          <w:rFonts w:cs="Times New Roman"/>
          <w:sz w:val="32"/>
          <w:szCs w:val="32"/>
        </w:rPr>
      </w:pPr>
      <w:hyperlink r:id="rId10" w:history="1">
        <w:r w:rsidR="007A3E53" w:rsidRPr="0044330A">
          <w:rPr>
            <w:rStyle w:val="Hyperlink"/>
            <w:sz w:val="32"/>
            <w:szCs w:val="32"/>
          </w:rPr>
          <w:t>www.islamland.com</w:t>
        </w:r>
      </w:hyperlink>
    </w:p>
    <w:p w:rsidR="001B41D4" w:rsidRDefault="001B41D4" w:rsidP="005E0EFE">
      <w:pPr>
        <w:jc w:val="both"/>
        <w:rPr>
          <w:rFonts w:cs="Times New Roman"/>
          <w:b/>
          <w:bCs/>
          <w:color w:val="00CC33"/>
          <w:rtl/>
          <w:lang w:bidi="ar-SA"/>
        </w:rPr>
      </w:pPr>
    </w:p>
    <w:p w:rsidR="001B41D4" w:rsidRPr="00CD380E" w:rsidRDefault="001B41D4" w:rsidP="005E0EFE">
      <w:pPr>
        <w:jc w:val="both"/>
        <w:rPr>
          <w:rStyle w:val="A1"/>
          <w:rFonts w:ascii="Times New Roman" w:hAnsi="Times New Roman" w:cs="Times New Roman"/>
          <w:b w:val="0"/>
          <w:bCs w:val="0"/>
          <w:sz w:val="26"/>
          <w:szCs w:val="26"/>
        </w:rPr>
      </w:pPr>
      <w:r w:rsidRPr="00CD380E">
        <w:rPr>
          <w:rFonts w:cs="Times New Roman"/>
          <w:b/>
          <w:bCs/>
          <w:color w:val="00CC33"/>
          <w:sz w:val="26"/>
          <w:szCs w:val="26"/>
        </w:rPr>
        <w:t>Glavni urednici:</w:t>
      </w:r>
    </w:p>
    <w:p w:rsidR="001B41D4" w:rsidRPr="005E0EFE" w:rsidRDefault="001B41D4" w:rsidP="005E0EFE">
      <w:pPr>
        <w:pStyle w:val="Pa4"/>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Profesor Kamal Hassan Ali (</w:t>
      </w:r>
      <w:r w:rsidRPr="005E0EFE">
        <w:rPr>
          <w:rFonts w:cs="Times New Roman"/>
        </w:rPr>
        <w:t>direktor istraživanja svjetskih jezika, multikulturalnosti i spolova</w:t>
      </w:r>
      <w:r w:rsidRPr="005E0EFE">
        <w:rPr>
          <w:rStyle w:val="A1"/>
          <w:rFonts w:ascii="Times New Roman" w:hAnsi="Times New Roman" w:cs="Times New Roman"/>
          <w:b w:val="0"/>
          <w:bCs w:val="0"/>
          <w:sz w:val="24"/>
          <w:szCs w:val="24"/>
        </w:rPr>
        <w:t>)</w:t>
      </w:r>
    </w:p>
    <w:p w:rsidR="001B41D4" w:rsidRPr="005E0EFE" w:rsidRDefault="001B41D4" w:rsidP="005E0EFE">
      <w:pPr>
        <w:pStyle w:val="Pa4"/>
        <w:spacing w:line="240" w:lineRule="auto"/>
        <w:ind w:left="120" w:hanging="120"/>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Dr. Ahmad Turkistani (izvanredni profesor na Imam sveučilištu)</w:t>
      </w:r>
    </w:p>
    <w:p w:rsidR="001B41D4" w:rsidRPr="005E0EFE" w:rsidRDefault="001B41D4" w:rsidP="005E0EFE">
      <w:pPr>
        <w:pStyle w:val="Pa4"/>
        <w:spacing w:line="240" w:lineRule="auto"/>
        <w:ind w:left="120" w:hanging="120"/>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Dr. Khider el-Shibani (fizika čvrstog stanja)</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xml:space="preserve">• Dr. Ibrahim bin Sa’ad Abu Nayyan </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Dr. Um Hssan el-Shareef (literatura)</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Dauwd Abu Sulaiman Mavins</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Khalid Walter Denston</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Abd es-Salaam Abd el-Lateef</w:t>
      </w:r>
    </w:p>
    <w:p w:rsidR="001B41D4" w:rsidRPr="005E0EFE" w:rsidRDefault="001B41D4" w:rsidP="005E0EFE">
      <w:pPr>
        <w:pStyle w:val="Pa3"/>
        <w:spacing w:line="240" w:lineRule="auto"/>
        <w:jc w:val="both"/>
        <w:rPr>
          <w:rStyle w:val="A1"/>
          <w:rFonts w:ascii="Times New Roman" w:hAnsi="Times New Roman" w:cs="Times New Roman"/>
          <w:b w:val="0"/>
          <w:bCs w:val="0"/>
          <w:sz w:val="24"/>
          <w:szCs w:val="24"/>
        </w:rPr>
      </w:pPr>
      <w:r w:rsidRPr="005E0EFE">
        <w:rPr>
          <w:rStyle w:val="A1"/>
          <w:rFonts w:ascii="Times New Roman" w:hAnsi="Times New Roman" w:cs="Times New Roman"/>
          <w:b w:val="0"/>
          <w:bCs w:val="0"/>
          <w:sz w:val="24"/>
          <w:szCs w:val="24"/>
        </w:rPr>
        <w:t>• Abd es-Salaam Schalabi</w:t>
      </w:r>
    </w:p>
    <w:p w:rsidR="001B41D4" w:rsidRPr="005E0EFE" w:rsidRDefault="001B41D4" w:rsidP="005E0EFE">
      <w:pPr>
        <w:pStyle w:val="Pa3"/>
        <w:spacing w:line="240" w:lineRule="auto"/>
        <w:jc w:val="both"/>
        <w:rPr>
          <w:rFonts w:cs="Times New Roman"/>
        </w:rPr>
      </w:pPr>
      <w:r w:rsidRPr="005E0EFE">
        <w:rPr>
          <w:rStyle w:val="A1"/>
          <w:rFonts w:ascii="Times New Roman" w:hAnsi="Times New Roman" w:cs="Times New Roman"/>
          <w:b w:val="0"/>
          <w:bCs w:val="0"/>
          <w:sz w:val="24"/>
          <w:szCs w:val="24"/>
        </w:rPr>
        <w:t>• Annie Torres</w:t>
      </w:r>
    </w:p>
    <w:p w:rsidR="000005C4" w:rsidRPr="001B41D4" w:rsidRDefault="00175246" w:rsidP="005E0EFE">
      <w:pPr>
        <w:rPr>
          <w:rFonts w:cstheme="minorBidi"/>
          <w:rtl/>
          <w:lang w:bidi="ar-SA"/>
        </w:rPr>
      </w:pPr>
      <w:r w:rsidRPr="001B41D4">
        <w:rPr>
          <w:rFonts w:cs="Times New Roman"/>
          <w:noProof/>
          <w:sz w:val="26"/>
          <w:szCs w:val="26"/>
          <w:lang w:val="en-GB" w:eastAsia="en-GB" w:bidi="ar-SA"/>
        </w:rPr>
        <w:drawing>
          <wp:anchor distT="0" distB="0" distL="114300" distR="114300" simplePos="0" relativeHeight="251664384" behindDoc="1" locked="0" layoutInCell="1" allowOverlap="1" wp14:anchorId="4AA6AF62" wp14:editId="165A467B">
            <wp:simplePos x="0" y="0"/>
            <wp:positionH relativeFrom="column">
              <wp:posOffset>-608965</wp:posOffset>
            </wp:positionH>
            <wp:positionV relativeFrom="paragraph">
              <wp:posOffset>-521335</wp:posOffset>
            </wp:positionV>
            <wp:extent cx="5397500" cy="7551420"/>
            <wp:effectExtent l="0" t="0" r="0" b="0"/>
            <wp:wrapNone/>
            <wp:docPr id="195" name="Slika 2" descr="profile-cover-bac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cover-back_s"/>
                    <pic:cNvPicPr>
                      <a:picLocks noChangeAspect="1" noChangeArrowheads="1"/>
                    </pic:cNvPicPr>
                  </pic:nvPicPr>
                  <pic:blipFill>
                    <a:blip r:embed="rId11" cstate="print"/>
                    <a:srcRect/>
                    <a:stretch>
                      <a:fillRect/>
                    </a:stretch>
                  </pic:blipFill>
                  <pic:spPr bwMode="auto">
                    <a:xfrm>
                      <a:off x="0" y="0"/>
                      <a:ext cx="5397500" cy="7551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5246" w:rsidRDefault="00175246">
      <w:pPr>
        <w:widowControl/>
        <w:suppressAutoHyphens w:val="0"/>
        <w:spacing w:after="200" w:line="276" w:lineRule="auto"/>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color w:val="FF0000"/>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Sadržaj</w:t>
      </w:r>
    </w:p>
    <w:p w:rsidR="00FD7454" w:rsidRPr="00CD380E" w:rsidRDefault="00FD7454" w:rsidP="005E0EFE">
      <w:pPr>
        <w:rPr>
          <w:rFonts w:cs="Times New Roman"/>
          <w:sz w:val="26"/>
          <w:szCs w:val="26"/>
        </w:rPr>
      </w:pPr>
    </w:p>
    <w:p w:rsidR="00FD7454" w:rsidRPr="00CD380E" w:rsidRDefault="00FD7454" w:rsidP="005E0EFE">
      <w:pPr>
        <w:rPr>
          <w:rFonts w:cs="Times New Roman"/>
          <w:sz w:val="26"/>
          <w:szCs w:val="26"/>
        </w:rPr>
      </w:pPr>
      <w:r w:rsidRPr="00CD380E">
        <w:rPr>
          <w:rFonts w:cs="Times New Roman"/>
          <w:sz w:val="26"/>
          <w:szCs w:val="26"/>
        </w:rPr>
        <w:t>1. Što je islam?</w:t>
      </w:r>
    </w:p>
    <w:p w:rsidR="00FD7454" w:rsidRPr="00CD380E" w:rsidRDefault="00FD7454" w:rsidP="005E0EFE">
      <w:pPr>
        <w:rPr>
          <w:rFonts w:cs="Times New Roman"/>
          <w:sz w:val="26"/>
          <w:szCs w:val="26"/>
        </w:rPr>
      </w:pPr>
      <w:r w:rsidRPr="00CD380E">
        <w:rPr>
          <w:rFonts w:cs="Times New Roman"/>
          <w:sz w:val="26"/>
          <w:szCs w:val="26"/>
        </w:rPr>
        <w:t xml:space="preserve">   ◦ Što kažu o islamu?</w:t>
      </w:r>
    </w:p>
    <w:p w:rsidR="00FD7454" w:rsidRPr="00CD380E" w:rsidRDefault="00FD7454" w:rsidP="005E0EFE">
      <w:pPr>
        <w:rPr>
          <w:rFonts w:cs="Times New Roman"/>
          <w:sz w:val="26"/>
          <w:szCs w:val="26"/>
        </w:rPr>
      </w:pPr>
      <w:r w:rsidRPr="00CD380E">
        <w:rPr>
          <w:rFonts w:cs="Times New Roman"/>
          <w:sz w:val="26"/>
          <w:szCs w:val="26"/>
        </w:rPr>
        <w:t xml:space="preserve">   ◦ Stu</w:t>
      </w:r>
      <w:r w:rsidR="006707EF" w:rsidRPr="00CD380E">
        <w:rPr>
          <w:rFonts w:cs="Times New Roman"/>
          <w:sz w:val="26"/>
          <w:szCs w:val="26"/>
        </w:rPr>
        <w:t>p</w:t>
      </w:r>
      <w:r w:rsidRPr="00CD380E">
        <w:rPr>
          <w:rFonts w:cs="Times New Roman"/>
          <w:sz w:val="26"/>
          <w:szCs w:val="26"/>
        </w:rPr>
        <w:t>ovi islama</w:t>
      </w:r>
    </w:p>
    <w:p w:rsidR="00FD7454" w:rsidRPr="00CD380E" w:rsidRDefault="00FD7454" w:rsidP="005E0EFE">
      <w:pPr>
        <w:rPr>
          <w:rFonts w:cs="Times New Roman"/>
          <w:sz w:val="26"/>
          <w:szCs w:val="26"/>
        </w:rPr>
      </w:pPr>
      <w:r w:rsidRPr="00CD380E">
        <w:rPr>
          <w:rFonts w:cs="Times New Roman"/>
          <w:sz w:val="26"/>
          <w:szCs w:val="26"/>
        </w:rPr>
        <w:t xml:space="preserve">   ◦ Tko je poslanik islama?</w:t>
      </w:r>
    </w:p>
    <w:p w:rsidR="00FD7454" w:rsidRPr="00CD380E" w:rsidRDefault="00FD7454" w:rsidP="005E0EFE">
      <w:pPr>
        <w:rPr>
          <w:rFonts w:cs="Times New Roman"/>
          <w:sz w:val="26"/>
          <w:szCs w:val="26"/>
        </w:rPr>
      </w:pPr>
      <w:r w:rsidRPr="00CD380E">
        <w:rPr>
          <w:rFonts w:cs="Times New Roman"/>
          <w:sz w:val="26"/>
          <w:szCs w:val="26"/>
        </w:rPr>
        <w:t xml:space="preserve">   ◦ Što kažu o Muhammedu?</w:t>
      </w:r>
    </w:p>
    <w:p w:rsidR="00FD7454" w:rsidRPr="00CD380E" w:rsidRDefault="00FD7454" w:rsidP="005E0EFE">
      <w:pPr>
        <w:rPr>
          <w:rFonts w:cs="Times New Roman"/>
          <w:sz w:val="26"/>
          <w:szCs w:val="26"/>
        </w:rPr>
      </w:pPr>
      <w:r w:rsidRPr="00CD380E">
        <w:rPr>
          <w:rFonts w:cs="Times New Roman"/>
          <w:sz w:val="26"/>
          <w:szCs w:val="26"/>
        </w:rPr>
        <w:t xml:space="preserve">   ◦ Stu</w:t>
      </w:r>
      <w:r w:rsidR="006E054F" w:rsidRPr="00CD380E">
        <w:rPr>
          <w:rFonts w:cs="Times New Roman"/>
          <w:sz w:val="26"/>
          <w:szCs w:val="26"/>
        </w:rPr>
        <w:t>p</w:t>
      </w:r>
      <w:r w:rsidRPr="00CD380E">
        <w:rPr>
          <w:rFonts w:cs="Times New Roman"/>
          <w:sz w:val="26"/>
          <w:szCs w:val="26"/>
        </w:rPr>
        <w:t>ovi vjerovanja</w:t>
      </w:r>
    </w:p>
    <w:p w:rsidR="00FD7454" w:rsidRPr="00CD380E" w:rsidRDefault="00FD7454" w:rsidP="005E0EFE">
      <w:pPr>
        <w:rPr>
          <w:rFonts w:cs="Times New Roman"/>
          <w:sz w:val="26"/>
          <w:szCs w:val="26"/>
        </w:rPr>
      </w:pPr>
      <w:r w:rsidRPr="00CD380E">
        <w:rPr>
          <w:rFonts w:cs="Times New Roman"/>
          <w:sz w:val="26"/>
          <w:szCs w:val="26"/>
        </w:rPr>
        <w:t xml:space="preserve">   ◦ Što je Kur'an?</w:t>
      </w:r>
    </w:p>
    <w:p w:rsidR="00FD7454" w:rsidRPr="00CD380E" w:rsidRDefault="00FD7454" w:rsidP="005E0EFE">
      <w:pPr>
        <w:rPr>
          <w:rFonts w:cs="Times New Roman"/>
          <w:sz w:val="26"/>
          <w:szCs w:val="26"/>
        </w:rPr>
      </w:pPr>
      <w:r w:rsidRPr="00CD380E">
        <w:rPr>
          <w:rFonts w:cs="Times New Roman"/>
          <w:sz w:val="26"/>
          <w:szCs w:val="26"/>
        </w:rPr>
        <w:t xml:space="preserve">   ◦ Što kažu o Kur'anu?</w:t>
      </w:r>
    </w:p>
    <w:p w:rsidR="00FD7454" w:rsidRPr="00CD380E" w:rsidRDefault="00FD7454" w:rsidP="005E0EFE">
      <w:pPr>
        <w:rPr>
          <w:rFonts w:cs="Times New Roman"/>
          <w:sz w:val="26"/>
          <w:szCs w:val="26"/>
        </w:rPr>
      </w:pPr>
      <w:r w:rsidRPr="00CD380E">
        <w:rPr>
          <w:rFonts w:cs="Times New Roman"/>
          <w:sz w:val="26"/>
          <w:szCs w:val="26"/>
        </w:rPr>
        <w:t>2. Temeljni ciljevi islama</w:t>
      </w:r>
    </w:p>
    <w:p w:rsidR="00FD7454" w:rsidRPr="00CD380E" w:rsidRDefault="00FD7454" w:rsidP="005E0EFE">
      <w:pPr>
        <w:rPr>
          <w:rFonts w:cs="Times New Roman"/>
          <w:sz w:val="26"/>
          <w:szCs w:val="26"/>
        </w:rPr>
      </w:pPr>
      <w:r w:rsidRPr="00CD380E">
        <w:rPr>
          <w:rFonts w:cs="Times New Roman"/>
          <w:sz w:val="26"/>
          <w:szCs w:val="26"/>
        </w:rPr>
        <w:t>3. Etika, ponašanje i moral u islamu</w:t>
      </w:r>
    </w:p>
    <w:p w:rsidR="00FD7454" w:rsidRPr="00CD380E" w:rsidRDefault="00FD7454" w:rsidP="005E0EFE">
      <w:pPr>
        <w:rPr>
          <w:rFonts w:cs="Times New Roman"/>
          <w:sz w:val="26"/>
          <w:szCs w:val="26"/>
        </w:rPr>
      </w:pPr>
      <w:r w:rsidRPr="00CD380E">
        <w:rPr>
          <w:rFonts w:cs="Times New Roman"/>
          <w:sz w:val="26"/>
          <w:szCs w:val="26"/>
        </w:rPr>
        <w:t>4. Prava u islamu</w:t>
      </w:r>
    </w:p>
    <w:p w:rsidR="00FD7454" w:rsidRPr="00CD380E" w:rsidRDefault="00FD7454" w:rsidP="005E0EFE">
      <w:pPr>
        <w:rPr>
          <w:rFonts w:cs="Times New Roman"/>
          <w:sz w:val="26"/>
          <w:szCs w:val="26"/>
        </w:rPr>
      </w:pPr>
      <w:r w:rsidRPr="00CD380E">
        <w:rPr>
          <w:rFonts w:cs="Times New Roman"/>
          <w:sz w:val="26"/>
          <w:szCs w:val="26"/>
        </w:rPr>
        <w:t>5. Što znaš o islamu?</w:t>
      </w:r>
    </w:p>
    <w:p w:rsidR="00FD7454" w:rsidRPr="00CD380E" w:rsidRDefault="00FD7454" w:rsidP="005E0EFE">
      <w:pPr>
        <w:rPr>
          <w:rFonts w:cs="Times New Roman"/>
          <w:sz w:val="26"/>
          <w:szCs w:val="26"/>
        </w:rPr>
      </w:pPr>
      <w:r w:rsidRPr="00CD380E">
        <w:rPr>
          <w:rFonts w:cs="Times New Roman"/>
          <w:sz w:val="26"/>
          <w:szCs w:val="26"/>
        </w:rPr>
        <w:t>6. Islam i imovina</w:t>
      </w:r>
    </w:p>
    <w:p w:rsidR="00FD7454" w:rsidRPr="00CD380E" w:rsidRDefault="00FD7454" w:rsidP="005E0EFE">
      <w:pPr>
        <w:rPr>
          <w:rFonts w:cs="Times New Roman"/>
          <w:sz w:val="26"/>
          <w:szCs w:val="26"/>
        </w:rPr>
      </w:pPr>
      <w:r w:rsidRPr="00CD380E">
        <w:rPr>
          <w:rFonts w:cs="Times New Roman"/>
          <w:sz w:val="26"/>
          <w:szCs w:val="26"/>
        </w:rPr>
        <w:t>7. Islam i žene</w:t>
      </w:r>
    </w:p>
    <w:p w:rsidR="00FD7454" w:rsidRPr="00CD380E" w:rsidRDefault="00FD7454" w:rsidP="005E0EFE">
      <w:pPr>
        <w:rPr>
          <w:rFonts w:cs="Times New Roman"/>
          <w:sz w:val="26"/>
          <w:szCs w:val="26"/>
        </w:rPr>
      </w:pPr>
      <w:r w:rsidRPr="00CD380E">
        <w:rPr>
          <w:rFonts w:cs="Times New Roman"/>
          <w:sz w:val="26"/>
          <w:szCs w:val="26"/>
        </w:rPr>
        <w:t>8. Islamski pogled na seksualnost</w:t>
      </w:r>
    </w:p>
    <w:p w:rsidR="00FD7454" w:rsidRPr="00CD380E" w:rsidRDefault="00FD7454" w:rsidP="005E0EFE">
      <w:pPr>
        <w:rPr>
          <w:rFonts w:cs="Times New Roman"/>
          <w:sz w:val="26"/>
          <w:szCs w:val="26"/>
        </w:rPr>
      </w:pPr>
      <w:r w:rsidRPr="00CD380E">
        <w:rPr>
          <w:rFonts w:cs="Times New Roman"/>
          <w:sz w:val="26"/>
          <w:szCs w:val="26"/>
        </w:rPr>
        <w:t>9. Islam i nemuslimani</w:t>
      </w:r>
      <w:r w:rsidR="00694320" w:rsidRPr="00CD380E">
        <w:rPr>
          <w:rFonts w:cs="Times New Roman"/>
          <w:sz w:val="26"/>
          <w:szCs w:val="26"/>
        </w:rPr>
        <w:t xml:space="preserve"> (ehlu-z-zime)</w:t>
      </w:r>
    </w:p>
    <w:p w:rsidR="00FD7454" w:rsidRPr="00CD380E" w:rsidRDefault="00FD7454" w:rsidP="005E0EFE">
      <w:pPr>
        <w:rPr>
          <w:rFonts w:cs="Times New Roman"/>
          <w:sz w:val="26"/>
          <w:szCs w:val="26"/>
        </w:rPr>
      </w:pPr>
      <w:r w:rsidRPr="00CD380E">
        <w:rPr>
          <w:rFonts w:cs="Times New Roman"/>
          <w:sz w:val="26"/>
          <w:szCs w:val="26"/>
        </w:rPr>
        <w:t>10. Islam i ostale božanske religije</w:t>
      </w:r>
    </w:p>
    <w:p w:rsidR="00FD7454" w:rsidRPr="00CD380E" w:rsidRDefault="00FD7454" w:rsidP="005E0EFE">
      <w:pPr>
        <w:rPr>
          <w:rFonts w:cs="Times New Roman"/>
          <w:sz w:val="26"/>
          <w:szCs w:val="26"/>
        </w:rPr>
      </w:pPr>
      <w:r w:rsidRPr="00CD380E">
        <w:rPr>
          <w:rFonts w:cs="Times New Roman"/>
          <w:sz w:val="26"/>
          <w:szCs w:val="26"/>
        </w:rPr>
        <w:t>11. Muslimani vole Isusa i njegovu majku</w:t>
      </w:r>
    </w:p>
    <w:p w:rsidR="00FD7454" w:rsidRPr="00CD380E" w:rsidRDefault="00FD7454" w:rsidP="005E0EFE">
      <w:pPr>
        <w:rPr>
          <w:rFonts w:cs="Times New Roman"/>
          <w:sz w:val="26"/>
          <w:szCs w:val="26"/>
        </w:rPr>
      </w:pPr>
      <w:r w:rsidRPr="00CD380E">
        <w:rPr>
          <w:rFonts w:cs="Times New Roman"/>
          <w:sz w:val="26"/>
          <w:szCs w:val="26"/>
        </w:rPr>
        <w:t>12. Islam i džihad</w:t>
      </w:r>
    </w:p>
    <w:p w:rsidR="00FD7454" w:rsidRPr="00CD380E" w:rsidRDefault="00FD7454" w:rsidP="005E0EFE">
      <w:pPr>
        <w:rPr>
          <w:rFonts w:cs="Times New Roman"/>
          <w:sz w:val="26"/>
          <w:szCs w:val="26"/>
        </w:rPr>
      </w:pPr>
      <w:r w:rsidRPr="00CD380E">
        <w:rPr>
          <w:rFonts w:cs="Times New Roman"/>
          <w:sz w:val="26"/>
          <w:szCs w:val="26"/>
        </w:rPr>
        <w:t>13. Islam je vjera mira</w:t>
      </w:r>
    </w:p>
    <w:p w:rsidR="00FD7454" w:rsidRPr="00CD380E" w:rsidRDefault="00FD7454" w:rsidP="005E0EFE">
      <w:pPr>
        <w:rPr>
          <w:rFonts w:cs="Times New Roman"/>
          <w:sz w:val="26"/>
          <w:szCs w:val="26"/>
        </w:rPr>
      </w:pPr>
      <w:r w:rsidRPr="00CD380E">
        <w:rPr>
          <w:rFonts w:cs="Times New Roman"/>
          <w:sz w:val="26"/>
          <w:szCs w:val="26"/>
        </w:rPr>
        <w:t>14. Islam i društvo</w:t>
      </w:r>
    </w:p>
    <w:p w:rsidR="00FD7454" w:rsidRPr="00CD380E" w:rsidRDefault="00FD7454" w:rsidP="005E0EFE">
      <w:pPr>
        <w:rPr>
          <w:rFonts w:cs="Times New Roman"/>
          <w:sz w:val="26"/>
          <w:szCs w:val="26"/>
        </w:rPr>
      </w:pPr>
      <w:r w:rsidRPr="00CD380E">
        <w:rPr>
          <w:rFonts w:cs="Times New Roman"/>
          <w:sz w:val="26"/>
          <w:szCs w:val="26"/>
        </w:rPr>
        <w:t>15. Islam i čistoća</w:t>
      </w:r>
    </w:p>
    <w:p w:rsidR="00FD7454" w:rsidRPr="00CD380E" w:rsidRDefault="00FD7454" w:rsidP="005E0EFE">
      <w:pPr>
        <w:rPr>
          <w:rFonts w:cs="Times New Roman"/>
          <w:sz w:val="26"/>
          <w:szCs w:val="26"/>
        </w:rPr>
      </w:pPr>
      <w:r w:rsidRPr="00CD380E">
        <w:rPr>
          <w:rFonts w:cs="Times New Roman"/>
          <w:sz w:val="26"/>
          <w:szCs w:val="26"/>
        </w:rPr>
        <w:t>16. Islam i znanje</w:t>
      </w:r>
    </w:p>
    <w:p w:rsidR="00FD7454" w:rsidRPr="00CD380E" w:rsidRDefault="00FD7454" w:rsidP="005E0EFE">
      <w:pPr>
        <w:rPr>
          <w:rFonts w:cs="Times New Roman"/>
          <w:sz w:val="26"/>
          <w:szCs w:val="26"/>
        </w:rPr>
      </w:pPr>
      <w:r w:rsidRPr="00CD380E">
        <w:rPr>
          <w:rFonts w:cs="Times New Roman"/>
          <w:sz w:val="26"/>
          <w:szCs w:val="26"/>
        </w:rPr>
        <w:t xml:space="preserve">17. Utjecaj islamske civilizacije na suvremenu </w:t>
      </w:r>
      <w:r w:rsidR="00172BF8" w:rsidRPr="00CD380E">
        <w:rPr>
          <w:rFonts w:cs="Times New Roman"/>
          <w:sz w:val="26"/>
          <w:szCs w:val="26"/>
        </w:rPr>
        <w:t>znanost</w:t>
      </w:r>
    </w:p>
    <w:p w:rsidR="00FD7454" w:rsidRPr="00CD380E" w:rsidRDefault="00FD7454" w:rsidP="005E0EFE">
      <w:pPr>
        <w:rPr>
          <w:rFonts w:cs="Times New Roman"/>
          <w:sz w:val="26"/>
          <w:szCs w:val="26"/>
        </w:rPr>
      </w:pPr>
      <w:r w:rsidRPr="00CD380E">
        <w:rPr>
          <w:rFonts w:cs="Times New Roman"/>
          <w:sz w:val="26"/>
          <w:szCs w:val="26"/>
        </w:rPr>
        <w:t>18. Odlike islamske civilizacije</w:t>
      </w:r>
    </w:p>
    <w:p w:rsidR="00FD7454" w:rsidRPr="00CD380E" w:rsidRDefault="00FD7454" w:rsidP="005E0EFE">
      <w:pPr>
        <w:rPr>
          <w:rFonts w:cs="Times New Roman"/>
          <w:sz w:val="26"/>
          <w:szCs w:val="26"/>
        </w:rPr>
      </w:pPr>
      <w:r w:rsidRPr="00CD380E">
        <w:rPr>
          <w:rFonts w:cs="Times New Roman"/>
          <w:sz w:val="26"/>
          <w:szCs w:val="26"/>
        </w:rPr>
        <w:t>19. Naučne t</w:t>
      </w:r>
      <w:r w:rsidR="006707EF" w:rsidRPr="00CD380E">
        <w:rPr>
          <w:rFonts w:cs="Times New Roman"/>
          <w:sz w:val="26"/>
          <w:szCs w:val="26"/>
        </w:rPr>
        <w:t>o</w:t>
      </w:r>
      <w:r w:rsidRPr="00CD380E">
        <w:rPr>
          <w:rFonts w:cs="Times New Roman"/>
          <w:sz w:val="26"/>
          <w:szCs w:val="26"/>
        </w:rPr>
        <w:t>čke u nekim kur'anskim ajetima</w:t>
      </w:r>
    </w:p>
    <w:p w:rsidR="00FD7454" w:rsidRPr="00CD380E" w:rsidRDefault="00FD7454" w:rsidP="005E0EFE">
      <w:pPr>
        <w:rPr>
          <w:rFonts w:cs="Times New Roman"/>
          <w:sz w:val="26"/>
          <w:szCs w:val="26"/>
        </w:rPr>
      </w:pPr>
      <w:r w:rsidRPr="00CD380E">
        <w:rPr>
          <w:rFonts w:cs="Times New Roman"/>
          <w:sz w:val="26"/>
          <w:szCs w:val="26"/>
        </w:rPr>
        <w:t>20. Kur'an i početak svijeta</w:t>
      </w:r>
    </w:p>
    <w:p w:rsidR="00FD7454" w:rsidRPr="00CD380E" w:rsidRDefault="00FD7454" w:rsidP="005E0EFE">
      <w:pPr>
        <w:rPr>
          <w:rFonts w:cs="Times New Roman"/>
          <w:sz w:val="26"/>
          <w:szCs w:val="26"/>
        </w:rPr>
      </w:pPr>
      <w:r w:rsidRPr="00CD380E">
        <w:rPr>
          <w:rFonts w:cs="Times New Roman"/>
          <w:sz w:val="26"/>
          <w:szCs w:val="26"/>
        </w:rPr>
        <w:t>21. Kur'an o širenju svemira</w:t>
      </w:r>
    </w:p>
    <w:p w:rsidR="00FD7454" w:rsidRPr="00CD380E" w:rsidRDefault="00FD7454" w:rsidP="005E0EFE">
      <w:pPr>
        <w:rPr>
          <w:rFonts w:cs="Times New Roman"/>
          <w:sz w:val="26"/>
          <w:szCs w:val="26"/>
        </w:rPr>
      </w:pPr>
      <w:r w:rsidRPr="00CD380E">
        <w:rPr>
          <w:rFonts w:cs="Times New Roman"/>
          <w:sz w:val="26"/>
          <w:szCs w:val="26"/>
        </w:rPr>
        <w:t>22. Kur'an o nebeskim tijelima</w:t>
      </w:r>
    </w:p>
    <w:p w:rsidR="00FD7454" w:rsidRPr="00CD380E" w:rsidRDefault="00FD7454" w:rsidP="005E0EFE">
      <w:pPr>
        <w:rPr>
          <w:rFonts w:cs="Times New Roman"/>
          <w:sz w:val="26"/>
          <w:szCs w:val="26"/>
        </w:rPr>
      </w:pPr>
      <w:r w:rsidRPr="00CD380E">
        <w:rPr>
          <w:rFonts w:cs="Times New Roman"/>
          <w:sz w:val="26"/>
          <w:szCs w:val="26"/>
        </w:rPr>
        <w:t>23. Kur'an o atmosferskom pritisku</w:t>
      </w:r>
    </w:p>
    <w:p w:rsidR="00FD7454" w:rsidRPr="00CD380E" w:rsidRDefault="00FD7454" w:rsidP="005E0EFE">
      <w:pPr>
        <w:rPr>
          <w:rFonts w:cs="Times New Roman"/>
          <w:sz w:val="26"/>
          <w:szCs w:val="26"/>
        </w:rPr>
      </w:pPr>
      <w:r w:rsidRPr="00CD380E">
        <w:rPr>
          <w:rFonts w:cs="Times New Roman"/>
          <w:sz w:val="26"/>
          <w:szCs w:val="26"/>
        </w:rPr>
        <w:t>24. Kur'an o svemiru</w:t>
      </w:r>
    </w:p>
    <w:p w:rsidR="00FD7454" w:rsidRPr="00CD380E" w:rsidRDefault="00FD7454" w:rsidP="005E0EFE">
      <w:pPr>
        <w:rPr>
          <w:rFonts w:cs="Times New Roman"/>
          <w:sz w:val="26"/>
          <w:szCs w:val="26"/>
        </w:rPr>
      </w:pPr>
      <w:r w:rsidRPr="00CD380E">
        <w:rPr>
          <w:rFonts w:cs="Times New Roman"/>
          <w:sz w:val="26"/>
          <w:szCs w:val="26"/>
        </w:rPr>
        <w:t>25. Kur'an o atomu</w:t>
      </w:r>
    </w:p>
    <w:p w:rsidR="00FD7454" w:rsidRPr="00CD380E" w:rsidRDefault="00FD7454" w:rsidP="005E0EFE">
      <w:pPr>
        <w:rPr>
          <w:rFonts w:cs="Times New Roman"/>
          <w:sz w:val="26"/>
          <w:szCs w:val="26"/>
        </w:rPr>
      </w:pPr>
      <w:r w:rsidRPr="00CD380E">
        <w:rPr>
          <w:rFonts w:cs="Times New Roman"/>
          <w:sz w:val="26"/>
          <w:szCs w:val="26"/>
        </w:rPr>
        <w:t>26. Kur'an o embriologiji</w:t>
      </w:r>
    </w:p>
    <w:p w:rsidR="00FD7454" w:rsidRPr="00CD380E" w:rsidRDefault="00FD7454" w:rsidP="005E0EFE">
      <w:pPr>
        <w:rPr>
          <w:rFonts w:cs="Times New Roman"/>
          <w:sz w:val="26"/>
          <w:szCs w:val="26"/>
        </w:rPr>
      </w:pPr>
      <w:r w:rsidRPr="00CD380E">
        <w:rPr>
          <w:rFonts w:cs="Times New Roman"/>
          <w:sz w:val="26"/>
          <w:szCs w:val="26"/>
        </w:rPr>
        <w:t>27. Što je u Kur'anu spomenuto o oceanima?</w:t>
      </w:r>
    </w:p>
    <w:p w:rsidR="00FD7454" w:rsidRPr="00CD380E" w:rsidRDefault="00FD7454" w:rsidP="005E0EFE">
      <w:pPr>
        <w:rPr>
          <w:rFonts w:cs="Times New Roman"/>
          <w:sz w:val="26"/>
          <w:szCs w:val="26"/>
        </w:rPr>
      </w:pPr>
      <w:r w:rsidRPr="00CD380E">
        <w:rPr>
          <w:rFonts w:cs="Times New Roman"/>
          <w:sz w:val="26"/>
          <w:szCs w:val="26"/>
        </w:rPr>
        <w:t xml:space="preserve">    ◦ Kur'an o pregradi između mora</w:t>
      </w:r>
    </w:p>
    <w:p w:rsidR="00FD7454" w:rsidRPr="00CD380E" w:rsidRDefault="00FD7454" w:rsidP="005E0EFE">
      <w:pPr>
        <w:rPr>
          <w:rFonts w:cs="Times New Roman"/>
          <w:sz w:val="26"/>
          <w:szCs w:val="26"/>
        </w:rPr>
      </w:pPr>
      <w:r w:rsidRPr="00CD380E">
        <w:rPr>
          <w:rFonts w:cs="Times New Roman"/>
          <w:sz w:val="26"/>
          <w:szCs w:val="26"/>
        </w:rPr>
        <w:t xml:space="preserve">    ◦ Kur'an o morskim tminama</w:t>
      </w:r>
    </w:p>
    <w:p w:rsidR="00FD7454" w:rsidRPr="00CD380E" w:rsidRDefault="00FD7454" w:rsidP="005E0EFE">
      <w:pPr>
        <w:rPr>
          <w:rFonts w:cs="Times New Roman"/>
          <w:sz w:val="26"/>
          <w:szCs w:val="26"/>
        </w:rPr>
      </w:pPr>
      <w:r w:rsidRPr="00CD380E">
        <w:rPr>
          <w:rFonts w:cs="Times New Roman"/>
          <w:sz w:val="26"/>
          <w:szCs w:val="26"/>
        </w:rPr>
        <w:t xml:space="preserve">    ◦ Kur'an o </w:t>
      </w:r>
      <w:r w:rsidR="00F53D70" w:rsidRPr="00CD380E">
        <w:rPr>
          <w:rFonts w:cs="Times New Roman"/>
          <w:sz w:val="26"/>
          <w:szCs w:val="26"/>
        </w:rPr>
        <w:t>unutarnjim</w:t>
      </w:r>
      <w:r w:rsidRPr="00CD380E">
        <w:rPr>
          <w:rFonts w:cs="Times New Roman"/>
          <w:sz w:val="26"/>
          <w:szCs w:val="26"/>
        </w:rPr>
        <w:t xml:space="preserve"> valovima</w:t>
      </w:r>
    </w:p>
    <w:p w:rsidR="00FD7454" w:rsidRPr="00CD380E" w:rsidRDefault="00FD7454" w:rsidP="005E0EFE">
      <w:pPr>
        <w:rPr>
          <w:rFonts w:cs="Times New Roman"/>
          <w:sz w:val="26"/>
          <w:szCs w:val="26"/>
        </w:rPr>
      </w:pPr>
      <w:r w:rsidRPr="00CD380E">
        <w:rPr>
          <w:rFonts w:cs="Times New Roman"/>
          <w:sz w:val="26"/>
          <w:szCs w:val="26"/>
        </w:rPr>
        <w:t>28. Kur'an o formiranju oblaka i kiše</w:t>
      </w:r>
    </w:p>
    <w:p w:rsidR="00FD7454" w:rsidRPr="00CD380E" w:rsidRDefault="00FD7454" w:rsidP="005E0EFE">
      <w:pPr>
        <w:rPr>
          <w:rFonts w:cs="Times New Roman"/>
          <w:sz w:val="26"/>
          <w:szCs w:val="26"/>
        </w:rPr>
      </w:pPr>
      <w:r w:rsidRPr="00CD380E">
        <w:rPr>
          <w:rFonts w:cs="Times New Roman"/>
          <w:sz w:val="26"/>
          <w:szCs w:val="26"/>
        </w:rPr>
        <w:t>29. Kur'an o životinjama</w:t>
      </w:r>
    </w:p>
    <w:p w:rsidR="00FD7454" w:rsidRPr="00CD380E" w:rsidRDefault="00FD7454" w:rsidP="005E0EFE">
      <w:pPr>
        <w:rPr>
          <w:rFonts w:cs="Times New Roman"/>
          <w:sz w:val="26"/>
          <w:szCs w:val="26"/>
        </w:rPr>
      </w:pPr>
      <w:r w:rsidRPr="00CD380E">
        <w:rPr>
          <w:rFonts w:cs="Times New Roman"/>
          <w:sz w:val="26"/>
          <w:szCs w:val="26"/>
        </w:rPr>
        <w:t>30. Kur'an o planinama</w:t>
      </w:r>
    </w:p>
    <w:p w:rsidR="00FD7454" w:rsidRPr="00CD380E" w:rsidRDefault="00FD7454" w:rsidP="005E0EFE">
      <w:pPr>
        <w:rPr>
          <w:rFonts w:cs="Times New Roman"/>
          <w:sz w:val="26"/>
          <w:szCs w:val="26"/>
        </w:rPr>
      </w:pPr>
      <w:r w:rsidRPr="00CD380E">
        <w:rPr>
          <w:rFonts w:cs="Times New Roman"/>
          <w:sz w:val="26"/>
          <w:szCs w:val="26"/>
        </w:rPr>
        <w:t>31. Voda i život</w:t>
      </w:r>
    </w:p>
    <w:p w:rsidR="00FD7454" w:rsidRPr="00CD380E" w:rsidRDefault="00FD7454" w:rsidP="005E0EFE">
      <w:pPr>
        <w:rPr>
          <w:rFonts w:cs="Times New Roman"/>
          <w:sz w:val="26"/>
          <w:szCs w:val="26"/>
        </w:rPr>
      </w:pPr>
      <w:r w:rsidRPr="00CD380E">
        <w:rPr>
          <w:rFonts w:cs="Times New Roman"/>
          <w:sz w:val="26"/>
          <w:szCs w:val="26"/>
        </w:rPr>
        <w:t>32. Tko su oni koji pokazuju neprijateljstvo prema islamu?</w:t>
      </w:r>
    </w:p>
    <w:p w:rsidR="00FD7454" w:rsidRPr="00CD380E" w:rsidRDefault="00FD7454" w:rsidP="005E0EFE">
      <w:pPr>
        <w:rPr>
          <w:rFonts w:cs="Times New Roman"/>
          <w:sz w:val="26"/>
          <w:szCs w:val="26"/>
        </w:rPr>
      </w:pPr>
      <w:r w:rsidRPr="00CD380E">
        <w:rPr>
          <w:rFonts w:cs="Times New Roman"/>
          <w:sz w:val="26"/>
          <w:szCs w:val="26"/>
        </w:rPr>
        <w:t>33. Značajne kvalitete i posebnosti islama</w:t>
      </w:r>
    </w:p>
    <w:p w:rsidR="00FD7454" w:rsidRPr="00CD380E" w:rsidRDefault="00FD7454" w:rsidP="005E0EFE">
      <w:pPr>
        <w:rPr>
          <w:rFonts w:cs="Times New Roman"/>
          <w:sz w:val="26"/>
          <w:szCs w:val="26"/>
        </w:rPr>
      </w:pPr>
      <w:r w:rsidRPr="00CD380E">
        <w:rPr>
          <w:rFonts w:cs="Times New Roman"/>
          <w:sz w:val="26"/>
          <w:szCs w:val="26"/>
        </w:rPr>
        <w:t>34. Zaključak</w:t>
      </w:r>
    </w:p>
    <w:p w:rsidR="00FD7454" w:rsidRPr="00CD380E" w:rsidRDefault="00FD7454" w:rsidP="005E0EFE">
      <w:pPr>
        <w:rPr>
          <w:rFonts w:cs="Times New Roman"/>
          <w:sz w:val="26"/>
          <w:szCs w:val="26"/>
        </w:rPr>
      </w:pPr>
      <w:r w:rsidRPr="00CD380E">
        <w:rPr>
          <w:rFonts w:cs="Times New Roman"/>
          <w:sz w:val="26"/>
          <w:szCs w:val="26"/>
        </w:rPr>
        <w:t>3</w:t>
      </w:r>
      <w:r w:rsidR="00156D0E" w:rsidRPr="00CD380E">
        <w:rPr>
          <w:rFonts w:cs="Times New Roman"/>
          <w:sz w:val="26"/>
          <w:szCs w:val="26"/>
        </w:rPr>
        <w:t>5. Kako osoba postaje musliman</w:t>
      </w:r>
      <w:r w:rsidRPr="00CD380E">
        <w:rPr>
          <w:rFonts w:cs="Times New Roman"/>
          <w:sz w:val="26"/>
          <w:szCs w:val="26"/>
        </w:rPr>
        <w:t>?</w:t>
      </w:r>
    </w:p>
    <w:p w:rsidR="00FD7454" w:rsidRPr="00CD380E" w:rsidRDefault="00FD7454" w:rsidP="005E0EFE">
      <w:pPr>
        <w:rPr>
          <w:rFonts w:cs="Times New Roman"/>
          <w:sz w:val="26"/>
          <w:szCs w:val="26"/>
        </w:rPr>
      </w:pPr>
      <w:r w:rsidRPr="00CD380E">
        <w:rPr>
          <w:rFonts w:cs="Times New Roman"/>
          <w:sz w:val="26"/>
          <w:szCs w:val="26"/>
        </w:rPr>
        <w:t>36. Napomene</w:t>
      </w: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C94F50" w:rsidRPr="00CD380E" w:rsidRDefault="00C94F50" w:rsidP="005E0EFE">
      <w:pPr>
        <w:rPr>
          <w:rFonts w:cs="Times New Roman"/>
          <w:sz w:val="26"/>
          <w:szCs w:val="26"/>
        </w:rPr>
      </w:pPr>
    </w:p>
    <w:p w:rsidR="00FD7454" w:rsidRDefault="00FD7454" w:rsidP="005E0EFE">
      <w:pPr>
        <w:rPr>
          <w:rFonts w:cs="Times New Roman"/>
          <w:sz w:val="26"/>
          <w:szCs w:val="26"/>
          <w:rtl/>
          <w:lang w:bidi="ar-SA"/>
        </w:rPr>
      </w:pPr>
    </w:p>
    <w:p w:rsidR="001B41D4" w:rsidRPr="00CD380E" w:rsidRDefault="001B41D4" w:rsidP="005E0EFE">
      <w:pPr>
        <w:rPr>
          <w:rFonts w:cs="Times New Roman"/>
          <w:sz w:val="26"/>
          <w:szCs w:val="26"/>
          <w:lang w:bidi="ar-SA"/>
        </w:rPr>
      </w:pPr>
    </w:p>
    <w:p w:rsidR="005E4BBA" w:rsidRPr="00CD380E" w:rsidRDefault="005E4BBA" w:rsidP="005E0EFE">
      <w:pPr>
        <w:rPr>
          <w:rFonts w:cs="Times New Roman"/>
          <w:sz w:val="26"/>
          <w:szCs w:val="26"/>
        </w:rPr>
      </w:pPr>
    </w:p>
    <w:p w:rsidR="005E0EFE" w:rsidRDefault="005E0EFE">
      <w:pPr>
        <w:widowControl/>
        <w:suppressAutoHyphens w:val="0"/>
        <w:spacing w:after="200" w:line="276" w:lineRule="auto"/>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br w:type="page"/>
      </w: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PREDGOVOR</w:t>
      </w:r>
    </w:p>
    <w:p w:rsidR="00FD7454" w:rsidRPr="00CD380E" w:rsidRDefault="00FD7454" w:rsidP="005E0EFE">
      <w:pPr>
        <w:pStyle w:val="Default"/>
        <w:jc w:val="center"/>
        <w:rPr>
          <w:rStyle w:val="A1"/>
          <w:rFonts w:ascii="Times New Roman" w:hAnsi="Times New Roman" w:cs="Times New Roman"/>
          <w:i/>
          <w:iCs/>
          <w:color w:val="FF0000"/>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 xml:space="preserve">Iako se zapadni statističari protive toj činjenici, islam predstavlja najmasovniju i najbrže rastuću religiju na svijetu. Međutim, dostupnost islamske literature i u vezi s tim i informacije </w:t>
      </w:r>
      <w:r w:rsidR="00F53D70" w:rsidRPr="00CD380E">
        <w:rPr>
          <w:rStyle w:val="A1"/>
          <w:rFonts w:ascii="Times New Roman" w:hAnsi="Times New Roman" w:cs="Times New Roman"/>
          <w:b w:val="0"/>
          <w:bCs w:val="0"/>
          <w:color w:val="auto"/>
          <w:sz w:val="26"/>
          <w:szCs w:val="26"/>
        </w:rPr>
        <w:t>o</w:t>
      </w:r>
      <w:r w:rsidRPr="00CD380E">
        <w:rPr>
          <w:rStyle w:val="A1"/>
          <w:rFonts w:ascii="Times New Roman" w:hAnsi="Times New Roman" w:cs="Times New Roman"/>
          <w:b w:val="0"/>
          <w:bCs w:val="0"/>
          <w:color w:val="auto"/>
          <w:sz w:val="26"/>
          <w:szCs w:val="26"/>
        </w:rPr>
        <w:t xml:space="preserve"> islam</w:t>
      </w:r>
      <w:r w:rsidR="00F53D70" w:rsidRPr="00CD380E">
        <w:rPr>
          <w:rStyle w:val="A1"/>
          <w:rFonts w:ascii="Times New Roman" w:hAnsi="Times New Roman" w:cs="Times New Roman"/>
          <w:b w:val="0"/>
          <w:bCs w:val="0"/>
          <w:color w:val="auto"/>
          <w:sz w:val="26"/>
          <w:szCs w:val="26"/>
        </w:rPr>
        <w:t>u</w:t>
      </w:r>
      <w:r w:rsidRPr="00CD380E">
        <w:rPr>
          <w:rStyle w:val="A1"/>
          <w:rFonts w:ascii="Times New Roman" w:hAnsi="Times New Roman" w:cs="Times New Roman"/>
          <w:b w:val="0"/>
          <w:bCs w:val="0"/>
          <w:color w:val="auto"/>
          <w:sz w:val="26"/>
          <w:szCs w:val="26"/>
        </w:rPr>
        <w:t xml:space="preserve"> ne može zadovoljiti potrebe kako muslimana praktičara tako i drugih koji su zainteresirani za te informacije. Također, ironično je ludilo zahvatilo zapadna društva nakon 11. septembra, a u isto je vrijeme došlo do svekolikog zanimanja radoznalih zapadnih </w:t>
      </w:r>
      <w:r w:rsidR="009E4A4A">
        <w:rPr>
          <w:rStyle w:val="A1"/>
          <w:rFonts w:ascii="Times New Roman" w:hAnsi="Times New Roman" w:cs="Times New Roman"/>
          <w:b w:val="0"/>
          <w:bCs w:val="0"/>
          <w:color w:val="auto"/>
          <w:sz w:val="26"/>
          <w:szCs w:val="26"/>
        </w:rPr>
        <w:t>ne</w:t>
      </w:r>
      <w:r w:rsidRPr="00CD380E">
        <w:rPr>
          <w:rStyle w:val="A1"/>
          <w:rFonts w:ascii="Times New Roman" w:hAnsi="Times New Roman" w:cs="Times New Roman"/>
          <w:b w:val="0"/>
          <w:bCs w:val="0"/>
          <w:color w:val="auto"/>
          <w:sz w:val="26"/>
          <w:szCs w:val="26"/>
        </w:rPr>
        <w:t xml:space="preserve">muslimana koji su </w:t>
      </w:r>
      <w:r w:rsidR="00F53D70" w:rsidRPr="00CD380E">
        <w:rPr>
          <w:rStyle w:val="A1"/>
          <w:rFonts w:ascii="Times New Roman" w:hAnsi="Times New Roman" w:cs="Times New Roman"/>
          <w:b w:val="0"/>
          <w:bCs w:val="0"/>
          <w:color w:val="auto"/>
          <w:sz w:val="26"/>
          <w:szCs w:val="26"/>
        </w:rPr>
        <w:t>skeptici</w:t>
      </w:r>
      <w:r w:rsidRPr="00CD380E">
        <w:rPr>
          <w:rStyle w:val="A1"/>
          <w:rFonts w:ascii="Times New Roman" w:hAnsi="Times New Roman" w:cs="Times New Roman"/>
          <w:b w:val="0"/>
          <w:bCs w:val="0"/>
          <w:color w:val="auto"/>
          <w:sz w:val="26"/>
          <w:szCs w:val="26"/>
        </w:rPr>
        <w:t xml:space="preserve"> u pogledu izvještavanja masovnih medija o razbojničkim islamskim ''ekstremistima'' i ''neprijateljima Amerike'', s obzirom na to da se to ne uklapa </w:t>
      </w:r>
      <w:r w:rsidR="00F53D70" w:rsidRPr="00CD380E">
        <w:rPr>
          <w:rStyle w:val="A1"/>
          <w:rFonts w:ascii="Times New Roman" w:hAnsi="Times New Roman" w:cs="Times New Roman"/>
          <w:b w:val="0"/>
          <w:bCs w:val="0"/>
          <w:color w:val="auto"/>
          <w:sz w:val="26"/>
          <w:szCs w:val="26"/>
        </w:rPr>
        <w:t>u</w:t>
      </w:r>
      <w:r w:rsidRPr="00CD380E">
        <w:rPr>
          <w:rStyle w:val="A1"/>
          <w:rFonts w:ascii="Times New Roman" w:hAnsi="Times New Roman" w:cs="Times New Roman"/>
          <w:b w:val="0"/>
          <w:bCs w:val="0"/>
          <w:color w:val="auto"/>
          <w:sz w:val="26"/>
          <w:szCs w:val="26"/>
        </w:rPr>
        <w:t xml:space="preserve"> njihov</w:t>
      </w:r>
      <w:r w:rsidR="00F53D70" w:rsidRPr="00CD380E">
        <w:rPr>
          <w:rStyle w:val="A1"/>
          <w:rFonts w:ascii="Times New Roman" w:hAnsi="Times New Roman" w:cs="Times New Roman"/>
          <w:b w:val="0"/>
          <w:bCs w:val="0"/>
          <w:color w:val="auto"/>
          <w:sz w:val="26"/>
          <w:szCs w:val="26"/>
        </w:rPr>
        <w:t>a</w:t>
      </w:r>
      <w:r w:rsidRPr="00CD380E">
        <w:rPr>
          <w:rStyle w:val="A1"/>
          <w:rFonts w:ascii="Times New Roman" w:hAnsi="Times New Roman" w:cs="Times New Roman"/>
          <w:b w:val="0"/>
          <w:bCs w:val="0"/>
          <w:color w:val="auto"/>
          <w:sz w:val="26"/>
          <w:szCs w:val="26"/>
        </w:rPr>
        <w:t xml:space="preserve"> ličn</w:t>
      </w:r>
      <w:r w:rsidR="00F53D70" w:rsidRPr="00CD380E">
        <w:rPr>
          <w:rStyle w:val="A1"/>
          <w:rFonts w:ascii="Times New Roman" w:hAnsi="Times New Roman" w:cs="Times New Roman"/>
          <w:b w:val="0"/>
          <w:bCs w:val="0"/>
          <w:color w:val="auto"/>
          <w:sz w:val="26"/>
          <w:szCs w:val="26"/>
        </w:rPr>
        <w:t>a iskustva</w:t>
      </w:r>
      <w:r w:rsidRPr="00CD380E">
        <w:rPr>
          <w:rStyle w:val="A1"/>
          <w:rFonts w:ascii="Times New Roman" w:hAnsi="Times New Roman" w:cs="Times New Roman"/>
          <w:b w:val="0"/>
          <w:bCs w:val="0"/>
          <w:color w:val="auto"/>
          <w:sz w:val="26"/>
          <w:szCs w:val="26"/>
        </w:rPr>
        <w:t xml:space="preserve"> do kojih dolaze u vlastitim naseljima, učionicama, na poslu itd. Rezultat toga predstavlja traženje istine o islamu i kretanje ka tome u pronalaženju traženih odgovora koji su u popularnim medijima namjerno previđeni ili im je dodan poznati ''vrtlog'' kojim potiču dezinformacije. Zato dolazimo do informacijskog jaza koji teži ka ozbiljnim i značajnim odgovorima.</w:t>
      </w:r>
    </w:p>
    <w:p w:rsidR="00FD7454" w:rsidRPr="00CD380E" w:rsidRDefault="00FD7454" w:rsidP="005E0EFE">
      <w:pPr>
        <w:pStyle w:val="Default"/>
        <w:jc w:val="both"/>
        <w:rPr>
          <w:rStyle w:val="A1"/>
          <w:rFonts w:ascii="Times New Roman" w:hAnsi="Times New Roman" w:cs="Times New Roman"/>
          <w:b w:val="0"/>
          <w:bCs w:val="0"/>
          <w:color w:val="auto"/>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Abd er-Rahman el-Sheha u svom revolucionarnom priručniku 'Ključ za razumijevanje islama' nije istakao samo tu potrebu, nego je predstavio i jedinstveno napravljen format koji j</w:t>
      </w:r>
      <w:r w:rsidR="006707EF" w:rsidRPr="00CD380E">
        <w:rPr>
          <w:rStyle w:val="A1"/>
          <w:rFonts w:ascii="Times New Roman" w:hAnsi="Times New Roman" w:cs="Times New Roman"/>
          <w:b w:val="0"/>
          <w:bCs w:val="0"/>
          <w:color w:val="auto"/>
          <w:sz w:val="26"/>
          <w:szCs w:val="26"/>
        </w:rPr>
        <w:t>e ''korisniku uslužan</w:t>
      </w:r>
      <w:r w:rsidRPr="00CD380E">
        <w:rPr>
          <w:rStyle w:val="A1"/>
          <w:rFonts w:ascii="Times New Roman" w:hAnsi="Times New Roman" w:cs="Times New Roman"/>
          <w:b w:val="0"/>
          <w:bCs w:val="0"/>
          <w:color w:val="auto"/>
          <w:sz w:val="26"/>
          <w:szCs w:val="26"/>
        </w:rPr>
        <w:t>'', ali i sveobuhvatan i</w:t>
      </w:r>
      <w:r w:rsidR="006707EF" w:rsidRPr="00CD380E">
        <w:rPr>
          <w:rStyle w:val="A1"/>
          <w:rFonts w:ascii="Times New Roman" w:hAnsi="Times New Roman" w:cs="Times New Roman"/>
          <w:b w:val="0"/>
          <w:bCs w:val="0"/>
          <w:color w:val="auto"/>
          <w:sz w:val="26"/>
          <w:szCs w:val="26"/>
        </w:rPr>
        <w:t xml:space="preserve"> naučan. Islamski preporod koji</w:t>
      </w:r>
      <w:r w:rsidRPr="00CD380E">
        <w:rPr>
          <w:rStyle w:val="A1"/>
          <w:rFonts w:ascii="Times New Roman" w:hAnsi="Times New Roman" w:cs="Times New Roman"/>
          <w:b w:val="0"/>
          <w:bCs w:val="0"/>
          <w:color w:val="auto"/>
          <w:sz w:val="26"/>
          <w:szCs w:val="26"/>
        </w:rPr>
        <w:t xml:space="preserve"> je pratilo rušenje jarma kolonijalizma sredinom 20. stoljeća, nije bolovao zbog nedostatka </w:t>
      </w:r>
      <w:r w:rsidR="0068263B" w:rsidRPr="00CD380E">
        <w:rPr>
          <w:rStyle w:val="A1"/>
          <w:rFonts w:ascii="Times New Roman" w:hAnsi="Times New Roman" w:cs="Times New Roman"/>
          <w:b w:val="0"/>
          <w:bCs w:val="0"/>
          <w:color w:val="auto"/>
          <w:sz w:val="26"/>
          <w:szCs w:val="26"/>
        </w:rPr>
        <w:t>znanstvenika</w:t>
      </w:r>
      <w:r w:rsidRPr="00CD380E">
        <w:rPr>
          <w:rStyle w:val="A1"/>
          <w:rFonts w:ascii="Times New Roman" w:hAnsi="Times New Roman" w:cs="Times New Roman"/>
          <w:b w:val="0"/>
          <w:bCs w:val="0"/>
          <w:color w:val="auto"/>
          <w:sz w:val="26"/>
          <w:szCs w:val="26"/>
        </w:rPr>
        <w:t xml:space="preserve"> ili učenosti</w:t>
      </w:r>
      <w:r w:rsidR="001554F4" w:rsidRPr="00CD380E">
        <w:rPr>
          <w:rStyle w:val="A1"/>
          <w:rFonts w:ascii="Times New Roman" w:hAnsi="Times New Roman" w:cs="Times New Roman"/>
          <w:b w:val="0"/>
          <w:bCs w:val="0"/>
          <w:color w:val="auto"/>
          <w:sz w:val="26"/>
          <w:szCs w:val="26"/>
        </w:rPr>
        <w:t>,</w:t>
      </w:r>
      <w:r w:rsidRPr="00CD380E">
        <w:rPr>
          <w:rStyle w:val="A1"/>
          <w:rFonts w:ascii="Times New Roman" w:hAnsi="Times New Roman" w:cs="Times New Roman"/>
          <w:b w:val="0"/>
          <w:bCs w:val="0"/>
          <w:color w:val="auto"/>
          <w:sz w:val="26"/>
          <w:szCs w:val="26"/>
        </w:rPr>
        <w:t xml:space="preserve"> </w:t>
      </w:r>
      <w:r w:rsidR="001554F4" w:rsidRPr="00CD380E">
        <w:rPr>
          <w:rStyle w:val="A1"/>
          <w:rFonts w:ascii="Times New Roman" w:hAnsi="Times New Roman" w:cs="Times New Roman"/>
          <w:b w:val="0"/>
          <w:bCs w:val="0"/>
          <w:color w:val="auto"/>
          <w:sz w:val="26"/>
          <w:szCs w:val="26"/>
        </w:rPr>
        <w:t>a imao je za</w:t>
      </w:r>
      <w:r w:rsidRPr="00CD380E">
        <w:rPr>
          <w:rStyle w:val="A1"/>
          <w:rFonts w:ascii="Times New Roman" w:hAnsi="Times New Roman" w:cs="Times New Roman"/>
          <w:b w:val="0"/>
          <w:bCs w:val="0"/>
          <w:color w:val="auto"/>
          <w:sz w:val="26"/>
          <w:szCs w:val="26"/>
        </w:rPr>
        <w:t xml:space="preserve"> cilj konsolidaciju novostečenih prava s Allahovom milošću u Allahovoj Knjizi i sunnetu poslanika Muhammeda.</w:t>
      </w:r>
    </w:p>
    <w:p w:rsidR="00FD7454" w:rsidRPr="00CD380E" w:rsidRDefault="00FD7454" w:rsidP="005E0EFE">
      <w:pPr>
        <w:pStyle w:val="Default"/>
        <w:jc w:val="both"/>
        <w:rPr>
          <w:rStyle w:val="A1"/>
          <w:rFonts w:ascii="Times New Roman" w:hAnsi="Times New Roman" w:cs="Times New Roman"/>
          <w:b w:val="0"/>
          <w:bCs w:val="0"/>
          <w:color w:val="auto"/>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Zaista je genijalnost ovih ranih muslimanskih mudraca pomogla</w:t>
      </w:r>
      <w:r w:rsidR="006707EF" w:rsidRPr="00CD380E">
        <w:rPr>
          <w:rStyle w:val="A1"/>
          <w:rFonts w:ascii="Times New Roman" w:hAnsi="Times New Roman" w:cs="Times New Roman"/>
          <w:b w:val="0"/>
          <w:bCs w:val="0"/>
          <w:color w:val="auto"/>
          <w:sz w:val="26"/>
          <w:szCs w:val="26"/>
        </w:rPr>
        <w:t xml:space="preserve"> u rekonstruiranju skeleta koji</w:t>
      </w:r>
      <w:r w:rsidRPr="00CD380E">
        <w:rPr>
          <w:rStyle w:val="A1"/>
          <w:rFonts w:ascii="Times New Roman" w:hAnsi="Times New Roman" w:cs="Times New Roman"/>
          <w:b w:val="0"/>
          <w:bCs w:val="0"/>
          <w:color w:val="auto"/>
          <w:sz w:val="26"/>
          <w:szCs w:val="26"/>
        </w:rPr>
        <w:t xml:space="preserve"> su prihvatile današnje pobunjeničke islamske grupe. Međutim, mnoge su, ako ne i sve, ustaljene islamske rasprave napisane </w:t>
      </w:r>
      <w:r w:rsidR="001554F4" w:rsidRPr="00CD380E">
        <w:rPr>
          <w:rStyle w:val="A1"/>
          <w:rFonts w:ascii="Times New Roman" w:hAnsi="Times New Roman" w:cs="Times New Roman"/>
          <w:b w:val="0"/>
          <w:bCs w:val="0"/>
          <w:color w:val="auto"/>
          <w:sz w:val="26"/>
          <w:szCs w:val="26"/>
        </w:rPr>
        <w:t>jezikom</w:t>
      </w:r>
      <w:r w:rsidRPr="00CD380E">
        <w:rPr>
          <w:rStyle w:val="A1"/>
          <w:rFonts w:ascii="Times New Roman" w:hAnsi="Times New Roman" w:cs="Times New Roman"/>
          <w:b w:val="0"/>
          <w:bCs w:val="0"/>
          <w:color w:val="auto"/>
          <w:sz w:val="26"/>
          <w:szCs w:val="26"/>
        </w:rPr>
        <w:t xml:space="preserve"> i </w:t>
      </w:r>
      <w:r w:rsidR="001554F4" w:rsidRPr="00CD380E">
        <w:rPr>
          <w:rStyle w:val="A1"/>
          <w:rFonts w:ascii="Times New Roman" w:hAnsi="Times New Roman" w:cs="Times New Roman"/>
          <w:b w:val="0"/>
          <w:bCs w:val="0"/>
          <w:color w:val="auto"/>
          <w:sz w:val="26"/>
          <w:szCs w:val="26"/>
        </w:rPr>
        <w:t>stilom</w:t>
      </w:r>
      <w:r w:rsidRPr="00CD380E">
        <w:rPr>
          <w:rStyle w:val="A1"/>
          <w:rFonts w:ascii="Times New Roman" w:hAnsi="Times New Roman" w:cs="Times New Roman"/>
          <w:b w:val="0"/>
          <w:bCs w:val="0"/>
          <w:color w:val="auto"/>
          <w:sz w:val="26"/>
          <w:szCs w:val="26"/>
        </w:rPr>
        <w:t xml:space="preserve"> koji apelira na one koji su većinom već muslimani ili im je udobno razgovarati sa sažetim i </w:t>
      </w:r>
      <w:r w:rsidR="00505186" w:rsidRPr="00CD380E">
        <w:rPr>
          <w:rStyle w:val="A1"/>
          <w:rFonts w:ascii="Times New Roman" w:hAnsi="Times New Roman" w:cs="Times New Roman"/>
          <w:b w:val="0"/>
          <w:bCs w:val="0"/>
          <w:color w:val="auto"/>
          <w:sz w:val="26"/>
          <w:szCs w:val="26"/>
        </w:rPr>
        <w:t>znanstvenim</w:t>
      </w:r>
      <w:r w:rsidRPr="00CD380E">
        <w:rPr>
          <w:rStyle w:val="A1"/>
          <w:rFonts w:ascii="Times New Roman" w:hAnsi="Times New Roman" w:cs="Times New Roman"/>
          <w:b w:val="0"/>
          <w:bCs w:val="0"/>
          <w:color w:val="auto"/>
          <w:sz w:val="26"/>
          <w:szCs w:val="26"/>
        </w:rPr>
        <w:t xml:space="preserve"> terminima. El-Shehajev 'Ključ' u toj jednostavnoj knjizi nudi obilje informacija, koje će prosvijetliti nemuslimana koji traži jasno i sažeto razumijevanje toga što JESTE i što NIJE islam, dok muslimanu praktičaru osigurava odlično organiziran zapisnik stavova iz tradicionalnih izvora o vjerovanju, obožavanjima i društvenim s</w:t>
      </w:r>
      <w:r w:rsidR="00020ADA" w:rsidRPr="00CD380E">
        <w:rPr>
          <w:rStyle w:val="A1"/>
          <w:rFonts w:ascii="Times New Roman" w:hAnsi="Times New Roman" w:cs="Times New Roman"/>
          <w:b w:val="0"/>
          <w:bCs w:val="0"/>
          <w:color w:val="auto"/>
          <w:sz w:val="26"/>
          <w:szCs w:val="26"/>
        </w:rPr>
        <w:t>tvarima</w:t>
      </w:r>
      <w:r w:rsidRPr="00CD380E">
        <w:rPr>
          <w:rStyle w:val="A1"/>
          <w:rFonts w:ascii="Times New Roman" w:hAnsi="Times New Roman" w:cs="Times New Roman"/>
          <w:b w:val="0"/>
          <w:bCs w:val="0"/>
          <w:color w:val="auto"/>
          <w:sz w:val="26"/>
          <w:szCs w:val="26"/>
        </w:rPr>
        <w:t>. Ovaj pristup dijeljenj</w:t>
      </w:r>
      <w:r w:rsidR="007B5295" w:rsidRPr="00CD380E">
        <w:rPr>
          <w:rStyle w:val="A1"/>
          <w:rFonts w:ascii="Times New Roman" w:hAnsi="Times New Roman" w:cs="Times New Roman"/>
          <w:b w:val="0"/>
          <w:bCs w:val="0"/>
          <w:color w:val="auto"/>
          <w:sz w:val="26"/>
          <w:szCs w:val="26"/>
        </w:rPr>
        <w:t>u</w:t>
      </w:r>
      <w:r w:rsidRPr="00CD380E">
        <w:rPr>
          <w:rStyle w:val="A1"/>
          <w:rFonts w:ascii="Times New Roman" w:hAnsi="Times New Roman" w:cs="Times New Roman"/>
          <w:b w:val="0"/>
          <w:bCs w:val="0"/>
          <w:color w:val="auto"/>
          <w:sz w:val="26"/>
          <w:szCs w:val="26"/>
        </w:rPr>
        <w:t xml:space="preserve"> kritičkih informacija o živosti poruke islama jasno predstavlja svježu i vrlo primamljivu priliku da se predstavi islam, zadržavajući time nepromijenjene originalne principe vjerovanja.</w:t>
      </w:r>
    </w:p>
    <w:p w:rsidR="00FD7454" w:rsidRPr="00CD380E" w:rsidRDefault="00FD7454" w:rsidP="005E0EFE">
      <w:pPr>
        <w:pStyle w:val="Default"/>
        <w:jc w:val="both"/>
        <w:rPr>
          <w:rStyle w:val="A1"/>
          <w:rFonts w:ascii="Times New Roman" w:hAnsi="Times New Roman" w:cs="Times New Roman"/>
          <w:b w:val="0"/>
          <w:bCs w:val="0"/>
          <w:color w:val="auto"/>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'Ključ za razumijevanje islama' kombinira znalačko oko učenjaka s empatijom društveno svjesnih istraživača. Rezultat toga je poučan, fascinantan izvještaj, koji osnove muslimanskog obožavanja (ibadeta) i islamsku interpretaciju astrofizike El-Haitama i Edwina Hubbla razmatra</w:t>
      </w:r>
      <w:r w:rsidR="00351D6F" w:rsidRPr="00CD380E">
        <w:rPr>
          <w:rStyle w:val="A1"/>
          <w:rFonts w:ascii="Times New Roman" w:hAnsi="Times New Roman" w:cs="Times New Roman"/>
          <w:b w:val="0"/>
          <w:bCs w:val="0"/>
          <w:color w:val="auto"/>
          <w:sz w:val="26"/>
          <w:szCs w:val="26"/>
        </w:rPr>
        <w:t xml:space="preserve"> s</w:t>
      </w:r>
      <w:r w:rsidRPr="00CD380E">
        <w:rPr>
          <w:rStyle w:val="A1"/>
          <w:rFonts w:ascii="Times New Roman" w:hAnsi="Times New Roman" w:cs="Times New Roman"/>
          <w:b w:val="0"/>
          <w:bCs w:val="0"/>
          <w:color w:val="auto"/>
          <w:sz w:val="26"/>
          <w:szCs w:val="26"/>
        </w:rPr>
        <w:t xml:space="preserve"> jednakom pažnjom i samouvjerenjem, </w:t>
      </w:r>
      <w:r w:rsidR="00351D6F" w:rsidRPr="00CD380E">
        <w:rPr>
          <w:rStyle w:val="A1"/>
          <w:rFonts w:ascii="Times New Roman" w:hAnsi="Times New Roman" w:cs="Times New Roman"/>
          <w:b w:val="0"/>
          <w:bCs w:val="0"/>
          <w:color w:val="auto"/>
          <w:sz w:val="26"/>
          <w:szCs w:val="26"/>
        </w:rPr>
        <w:t>a</w:t>
      </w:r>
      <w:r w:rsidRPr="00CD380E">
        <w:rPr>
          <w:rStyle w:val="A1"/>
          <w:rFonts w:ascii="Times New Roman" w:hAnsi="Times New Roman" w:cs="Times New Roman"/>
          <w:b w:val="0"/>
          <w:bCs w:val="0"/>
          <w:color w:val="auto"/>
          <w:sz w:val="26"/>
          <w:szCs w:val="26"/>
        </w:rPr>
        <w:t xml:space="preserve"> još važnije od toga, sve zajedno povezuje s odgovarajućim referencama iz Kur'ana, Poslanikovog sunneta ili s obaju izvora. Širina i dubina obuhvaćenih predmeta je zaista iznenađujuća i svjedoči ogromnom talentu i oštroumnosti autora.</w:t>
      </w:r>
    </w:p>
    <w:p w:rsidR="00FD7454" w:rsidRPr="00CD380E" w:rsidRDefault="00FD7454" w:rsidP="005E0EFE">
      <w:pPr>
        <w:pStyle w:val="Default"/>
        <w:jc w:val="both"/>
        <w:rPr>
          <w:rStyle w:val="A1"/>
          <w:rFonts w:ascii="Times New Roman" w:hAnsi="Times New Roman" w:cs="Times New Roman"/>
          <w:b w:val="0"/>
          <w:bCs w:val="0"/>
          <w:color w:val="auto"/>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 xml:space="preserve">Po svom sadržaju, stilu, jedinstvenosti i važnom doprinosu globalnom dijalogu </w:t>
      </w:r>
      <w:r w:rsidR="00BD521B" w:rsidRPr="00CD380E">
        <w:rPr>
          <w:rStyle w:val="A1"/>
          <w:rFonts w:ascii="Times New Roman" w:hAnsi="Times New Roman" w:cs="Times New Roman"/>
          <w:b w:val="0"/>
          <w:bCs w:val="0"/>
          <w:color w:val="auto"/>
          <w:sz w:val="26"/>
          <w:szCs w:val="26"/>
        </w:rPr>
        <w:t>o temi</w:t>
      </w:r>
      <w:r w:rsidRPr="00CD380E">
        <w:rPr>
          <w:rStyle w:val="A1"/>
          <w:rFonts w:ascii="Times New Roman" w:hAnsi="Times New Roman" w:cs="Times New Roman"/>
          <w:b w:val="0"/>
          <w:bCs w:val="0"/>
          <w:color w:val="auto"/>
          <w:sz w:val="26"/>
          <w:szCs w:val="26"/>
        </w:rPr>
        <w:t xml:space="preserve"> religije u suvremenom životu, El-Shehajev 'Ključ za razumijevanje islama' zauzima mjesto među najbitnijim djelima ove vrste; on redefinira konture ove debate, dok uspostavlja poboljšanje metode za prosvjetljenje islamske podrške europskoj </w:t>
      </w:r>
      <w:r w:rsidR="00505186" w:rsidRPr="00CD380E">
        <w:rPr>
          <w:rStyle w:val="A1"/>
          <w:rFonts w:ascii="Times New Roman" w:hAnsi="Times New Roman" w:cs="Times New Roman"/>
          <w:b w:val="0"/>
          <w:bCs w:val="0"/>
          <w:color w:val="auto"/>
          <w:sz w:val="26"/>
          <w:szCs w:val="26"/>
        </w:rPr>
        <w:t>znanosti</w:t>
      </w:r>
      <w:r w:rsidRPr="00CD380E">
        <w:rPr>
          <w:rStyle w:val="A1"/>
          <w:rFonts w:ascii="Times New Roman" w:hAnsi="Times New Roman" w:cs="Times New Roman"/>
          <w:b w:val="0"/>
          <w:bCs w:val="0"/>
          <w:color w:val="auto"/>
          <w:sz w:val="26"/>
          <w:szCs w:val="26"/>
        </w:rPr>
        <w:t xml:space="preserve"> i kulturi.</w:t>
      </w:r>
    </w:p>
    <w:p w:rsidR="00FD7454" w:rsidRPr="00CD380E" w:rsidRDefault="00FD7454" w:rsidP="005E0EFE">
      <w:pPr>
        <w:pStyle w:val="Default"/>
        <w:jc w:val="both"/>
        <w:rPr>
          <w:rStyle w:val="A1"/>
          <w:rFonts w:ascii="Times New Roman" w:hAnsi="Times New Roman" w:cs="Times New Roman"/>
          <w:b w:val="0"/>
          <w:bCs w:val="0"/>
          <w:color w:val="auto"/>
          <w:sz w:val="26"/>
          <w:szCs w:val="26"/>
        </w:rPr>
      </w:pPr>
    </w:p>
    <w:p w:rsidR="00FD7454" w:rsidRPr="00CD380E" w:rsidRDefault="00FD7454"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To je, zaista, bogato djelo i nadamo se da će utjecati na sljedeće generacije muslimanskih u</w:t>
      </w:r>
      <w:r w:rsidR="001554F4" w:rsidRPr="00CD380E">
        <w:rPr>
          <w:rStyle w:val="A1"/>
          <w:rFonts w:ascii="Times New Roman" w:hAnsi="Times New Roman" w:cs="Times New Roman"/>
          <w:b w:val="0"/>
          <w:bCs w:val="0"/>
          <w:color w:val="auto"/>
          <w:sz w:val="26"/>
          <w:szCs w:val="26"/>
        </w:rPr>
        <w:t>čenjaka koji će »sijati« islam na</w:t>
      </w:r>
      <w:r w:rsidRPr="00CD380E">
        <w:rPr>
          <w:rStyle w:val="A1"/>
          <w:rFonts w:ascii="Times New Roman" w:hAnsi="Times New Roman" w:cs="Times New Roman"/>
          <w:b w:val="0"/>
          <w:bCs w:val="0"/>
          <w:color w:val="auto"/>
          <w:sz w:val="26"/>
          <w:szCs w:val="26"/>
        </w:rPr>
        <w:t xml:space="preserve"> neobrađenim poljima poput njihovog životnog rada. Molimo za uni</w:t>
      </w:r>
      <w:r w:rsidR="001554F4" w:rsidRPr="00CD380E">
        <w:rPr>
          <w:rStyle w:val="A1"/>
          <w:rFonts w:ascii="Times New Roman" w:hAnsi="Times New Roman" w:cs="Times New Roman"/>
          <w:b w:val="0"/>
          <w:bCs w:val="0"/>
          <w:color w:val="auto"/>
          <w:sz w:val="26"/>
          <w:szCs w:val="26"/>
        </w:rPr>
        <w:t>verzalno prihvać</w:t>
      </w:r>
      <w:r w:rsidR="00505186" w:rsidRPr="00CD380E">
        <w:rPr>
          <w:rStyle w:val="A1"/>
          <w:rFonts w:ascii="Times New Roman" w:hAnsi="Times New Roman" w:cs="Times New Roman"/>
          <w:b w:val="0"/>
          <w:bCs w:val="0"/>
          <w:color w:val="auto"/>
          <w:sz w:val="26"/>
          <w:szCs w:val="26"/>
        </w:rPr>
        <w:t>anje ovog predivnog</w:t>
      </w:r>
      <w:r w:rsidRPr="00CD380E">
        <w:rPr>
          <w:rStyle w:val="A1"/>
          <w:rFonts w:ascii="Times New Roman" w:hAnsi="Times New Roman" w:cs="Times New Roman"/>
          <w:b w:val="0"/>
          <w:bCs w:val="0"/>
          <w:color w:val="auto"/>
          <w:sz w:val="26"/>
          <w:szCs w:val="26"/>
        </w:rPr>
        <w:t xml:space="preserve"> poklona i molimo Svemogu</w:t>
      </w:r>
      <w:r w:rsidR="001554F4" w:rsidRPr="00CD380E">
        <w:rPr>
          <w:rStyle w:val="A1"/>
          <w:rFonts w:ascii="Times New Roman" w:hAnsi="Times New Roman" w:cs="Times New Roman"/>
          <w:b w:val="0"/>
          <w:bCs w:val="0"/>
          <w:color w:val="auto"/>
          <w:sz w:val="26"/>
          <w:szCs w:val="26"/>
        </w:rPr>
        <w:t>ćeg, Jedinog i Uzvišenog Allaha</w:t>
      </w:r>
      <w:r w:rsidRPr="00CD380E">
        <w:rPr>
          <w:rStyle w:val="A1"/>
          <w:rFonts w:ascii="Times New Roman" w:hAnsi="Times New Roman" w:cs="Times New Roman"/>
          <w:b w:val="0"/>
          <w:bCs w:val="0"/>
          <w:color w:val="auto"/>
          <w:sz w:val="26"/>
          <w:szCs w:val="26"/>
        </w:rPr>
        <w:t xml:space="preserve"> da inspirira muslimane, a nemuslimanima pomogne u usmjerenju (fokusiranju) i znanju o tome što je najbolje na ovom</w:t>
      </w:r>
      <w:r w:rsidR="001554F4" w:rsidRPr="00CD380E">
        <w:rPr>
          <w:rStyle w:val="A1"/>
          <w:rFonts w:ascii="Times New Roman" w:hAnsi="Times New Roman" w:cs="Times New Roman"/>
          <w:b w:val="0"/>
          <w:bCs w:val="0"/>
          <w:color w:val="auto"/>
          <w:sz w:val="26"/>
          <w:szCs w:val="26"/>
        </w:rPr>
        <w:t>e</w:t>
      </w:r>
      <w:r w:rsidRPr="00CD380E">
        <w:rPr>
          <w:rStyle w:val="A1"/>
          <w:rFonts w:ascii="Times New Roman" w:hAnsi="Times New Roman" w:cs="Times New Roman"/>
          <w:b w:val="0"/>
          <w:bCs w:val="0"/>
          <w:color w:val="auto"/>
          <w:sz w:val="26"/>
          <w:szCs w:val="26"/>
        </w:rPr>
        <w:t xml:space="preserve"> i onom</w:t>
      </w:r>
      <w:r w:rsidR="001554F4" w:rsidRPr="00CD380E">
        <w:rPr>
          <w:rStyle w:val="A1"/>
          <w:rFonts w:ascii="Times New Roman" w:hAnsi="Times New Roman" w:cs="Times New Roman"/>
          <w:b w:val="0"/>
          <w:bCs w:val="0"/>
          <w:color w:val="auto"/>
          <w:sz w:val="26"/>
          <w:szCs w:val="26"/>
        </w:rPr>
        <w:t>e</w:t>
      </w:r>
      <w:r w:rsidRPr="00CD380E">
        <w:rPr>
          <w:rStyle w:val="A1"/>
          <w:rFonts w:ascii="Times New Roman" w:hAnsi="Times New Roman" w:cs="Times New Roman"/>
          <w:b w:val="0"/>
          <w:bCs w:val="0"/>
          <w:color w:val="auto"/>
          <w:sz w:val="26"/>
          <w:szCs w:val="26"/>
        </w:rPr>
        <w:t xml:space="preserve"> svijetu.</w:t>
      </w:r>
    </w:p>
    <w:p w:rsidR="00820F3D" w:rsidRPr="00CD380E" w:rsidRDefault="00820F3D" w:rsidP="005E0EFE">
      <w:pPr>
        <w:pStyle w:val="Default"/>
        <w:jc w:val="both"/>
        <w:rPr>
          <w:rStyle w:val="A1"/>
          <w:rFonts w:ascii="Times New Roman" w:hAnsi="Times New Roman" w:cs="Times New Roman"/>
          <w:i/>
          <w:iCs/>
          <w:color w:val="auto"/>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Fonts w:ascii="Times New Roman" w:hAnsi="Times New Roman" w:cs="Times New Roman"/>
          <w:color w:val="0000CC"/>
          <w:sz w:val="26"/>
          <w:szCs w:val="26"/>
        </w:rPr>
        <w:t xml:space="preserve">Head of Research &amp; Development for the </w:t>
      </w:r>
    </w:p>
    <w:p w:rsidR="005E4BBA" w:rsidRPr="00CD380E" w:rsidRDefault="005E4BBA" w:rsidP="005E0EFE">
      <w:pPr>
        <w:pStyle w:val="Default"/>
        <w:jc w:val="both"/>
        <w:rPr>
          <w:rFonts w:ascii="Times New Roman" w:hAnsi="Times New Roman" w:cs="Times New Roman"/>
          <w:color w:val="0000CC"/>
          <w:sz w:val="26"/>
          <w:szCs w:val="26"/>
        </w:rPr>
      </w:pPr>
      <w:r w:rsidRPr="00CD380E">
        <w:rPr>
          <w:rFonts w:ascii="Times New Roman" w:hAnsi="Times New Roman" w:cs="Times New Roman"/>
          <w:color w:val="0000CC"/>
          <w:sz w:val="26"/>
          <w:szCs w:val="26"/>
        </w:rPr>
        <w:t>Canadian Dawah Association</w:t>
      </w:r>
    </w:p>
    <w:p w:rsidR="005E4BBA" w:rsidRPr="00CD380E" w:rsidRDefault="005E4BBA" w:rsidP="005E0EFE">
      <w:pPr>
        <w:pStyle w:val="Default"/>
        <w:jc w:val="both"/>
        <w:rPr>
          <w:rFonts w:ascii="Times New Roman" w:hAnsi="Times New Roman" w:cs="Times New Roman"/>
          <w:color w:val="0000CC"/>
          <w:sz w:val="26"/>
          <w:szCs w:val="26"/>
        </w:rPr>
      </w:pPr>
      <w:r w:rsidRPr="00CD380E">
        <w:rPr>
          <w:rFonts w:ascii="Times New Roman" w:hAnsi="Times New Roman" w:cs="Times New Roman"/>
          <w:color w:val="0000CC"/>
          <w:sz w:val="26"/>
          <w:szCs w:val="26"/>
        </w:rPr>
        <w:t xml:space="preserve">Professor Kamal Hassan Ali, M. Ed., Ed.D. </w:t>
      </w:r>
    </w:p>
    <w:p w:rsidR="005E4BBA" w:rsidRPr="00CD380E" w:rsidRDefault="005E4BBA" w:rsidP="005E0EFE">
      <w:pPr>
        <w:pStyle w:val="Default"/>
        <w:jc w:val="both"/>
        <w:rPr>
          <w:rFonts w:ascii="Times New Roman" w:hAnsi="Times New Roman" w:cs="Times New Roman"/>
          <w:color w:val="0000CC"/>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Fonts w:ascii="Times New Roman" w:hAnsi="Times New Roman" w:cs="Times New Roman"/>
          <w:color w:val="0000CC"/>
          <w:sz w:val="26"/>
          <w:szCs w:val="26"/>
        </w:rPr>
        <w:t>Westfield State College</w:t>
      </w:r>
    </w:p>
    <w:p w:rsidR="005E4BBA" w:rsidRPr="00CD380E" w:rsidRDefault="005E4BBA" w:rsidP="005E0EFE">
      <w:pPr>
        <w:pStyle w:val="Default"/>
        <w:jc w:val="both"/>
        <w:rPr>
          <w:rFonts w:ascii="Times New Roman" w:hAnsi="Times New Roman" w:cs="Times New Roman"/>
          <w:color w:val="0000CC"/>
          <w:sz w:val="26"/>
          <w:szCs w:val="26"/>
        </w:rPr>
      </w:pPr>
      <w:r w:rsidRPr="00CD380E">
        <w:rPr>
          <w:rFonts w:ascii="Times New Roman" w:hAnsi="Times New Roman" w:cs="Times New Roman"/>
          <w:color w:val="0000CC"/>
          <w:sz w:val="26"/>
          <w:szCs w:val="26"/>
        </w:rPr>
        <w:t>Westfield, MA</w:t>
      </w:r>
    </w:p>
    <w:p w:rsidR="005E4BBA" w:rsidRPr="00CD380E" w:rsidRDefault="005E4BBA" w:rsidP="005E0EFE">
      <w:pPr>
        <w:pStyle w:val="Default"/>
        <w:jc w:val="both"/>
        <w:rPr>
          <w:rFonts w:ascii="Times New Roman" w:hAnsi="Times New Roman" w:cs="Times New Roman"/>
          <w:sz w:val="26"/>
          <w:szCs w:val="26"/>
        </w:rPr>
      </w:pPr>
      <w:r w:rsidRPr="00CD380E">
        <w:rPr>
          <w:rFonts w:ascii="Times New Roman" w:hAnsi="Times New Roman" w:cs="Times New Roman"/>
          <w:color w:val="0000CC"/>
          <w:sz w:val="26"/>
          <w:szCs w:val="26"/>
        </w:rPr>
        <w:t>USA</w:t>
      </w:r>
    </w:p>
    <w:p w:rsidR="005E4BBA" w:rsidRPr="00CD380E" w:rsidRDefault="005E4BBA" w:rsidP="005E0EFE">
      <w:pPr>
        <w:rPr>
          <w:rFonts w:cs="Times New Roman"/>
          <w:sz w:val="26"/>
          <w:szCs w:val="26"/>
        </w:rPr>
      </w:pPr>
    </w:p>
    <w:p w:rsidR="005E0EFE" w:rsidRDefault="005E0EFE">
      <w:pPr>
        <w:widowControl/>
        <w:suppressAutoHyphens w:val="0"/>
        <w:spacing w:after="200" w:line="276" w:lineRule="auto"/>
        <w:rPr>
          <w:b/>
          <w:bCs/>
          <w:i/>
          <w:iCs/>
          <w:color w:val="C00000"/>
          <w:sz w:val="56"/>
          <w:szCs w:val="56"/>
        </w:rPr>
      </w:pPr>
      <w:r>
        <w:rPr>
          <w:b/>
          <w:bCs/>
          <w:i/>
          <w:iCs/>
          <w:color w:val="C00000"/>
          <w:sz w:val="56"/>
          <w:szCs w:val="56"/>
        </w:rPr>
        <w:br w:type="page"/>
      </w:r>
    </w:p>
    <w:p w:rsidR="001B41D4" w:rsidRPr="00D4054C" w:rsidRDefault="001B41D4" w:rsidP="00D4054C">
      <w:pPr>
        <w:widowControl/>
        <w:suppressAutoHyphens w:val="0"/>
        <w:spacing w:after="160" w:line="259" w:lineRule="auto"/>
        <w:jc w:val="center"/>
        <w:rPr>
          <w:rFonts w:asciiTheme="minorHAnsi" w:eastAsia="Calibri" w:hAnsiTheme="minorHAnsi" w:cstheme="majorBidi"/>
          <w:b/>
          <w:bCs/>
          <w:i/>
          <w:iCs/>
          <w:kern w:val="0"/>
          <w:sz w:val="56"/>
          <w:szCs w:val="5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56"/>
          <w:szCs w:val="56"/>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Ključ za razumijevanje islama</w:t>
      </w: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pStyle w:val="Default"/>
        <w:jc w:val="both"/>
        <w:rPr>
          <w:rFonts w:ascii="Times New Roman" w:hAnsi="Times New Roman" w:cs="Times New Roman"/>
          <w:sz w:val="26"/>
          <w:szCs w:val="26"/>
        </w:rPr>
      </w:pPr>
    </w:p>
    <w:p w:rsidR="001B41D4" w:rsidRPr="00D4054C" w:rsidRDefault="001B41D4" w:rsidP="00D4054C">
      <w:pPr>
        <w:widowControl/>
        <w:suppressAutoHyphens w:val="0"/>
        <w:spacing w:after="160" w:line="259" w:lineRule="auto"/>
        <w:jc w:val="center"/>
        <w:rPr>
          <w:rFonts w:asciiTheme="minorHAnsi" w:eastAsia="Calibri" w:hAnsiTheme="minorHAnsi" w:cstheme="majorBidi"/>
          <w:b/>
          <w:bCs/>
          <w:i/>
          <w:iCs/>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Εr-Rahman bin Abd Εl-Kareem Ash-Sheha</w:t>
      </w:r>
    </w:p>
    <w:p w:rsidR="001B41D4" w:rsidRPr="00A50580" w:rsidRDefault="001B41D4" w:rsidP="005E0EFE">
      <w:pPr>
        <w:pStyle w:val="Default"/>
        <w:jc w:val="both"/>
        <w:rPr>
          <w:rFonts w:ascii="Times New Roman" w:hAnsi="Times New Roman" w:cs="Times New Roman"/>
          <w:sz w:val="32"/>
          <w:szCs w:val="32"/>
        </w:rPr>
      </w:pPr>
    </w:p>
    <w:p w:rsidR="001B41D4" w:rsidRDefault="001B41D4" w:rsidP="005E0EFE">
      <w:pPr>
        <w:jc w:val="center"/>
        <w:rPr>
          <w:rFonts w:cs="Times New Roman"/>
          <w:b/>
          <w:color w:val="252525"/>
          <w:lang w:bidi="ar-EG"/>
        </w:rPr>
      </w:pPr>
      <w:r>
        <w:rPr>
          <w:rFonts w:cs="Times New Roman" w:hint="cs"/>
          <w:b/>
          <w:noProof/>
          <w:color w:val="252525"/>
          <w:lang w:val="en-GB" w:eastAsia="en-GB" w:bidi="ar-SA"/>
        </w:rPr>
        <w:drawing>
          <wp:inline distT="0" distB="0" distL="0" distR="0" wp14:anchorId="01EA84BF" wp14:editId="3F80AE4F">
            <wp:extent cx="2768110" cy="580509"/>
            <wp:effectExtent l="0" t="0" r="0" b="0"/>
            <wp:docPr id="276" name="Picture 246"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800" cy="603932"/>
                    </a:xfrm>
                    <a:prstGeom prst="rect">
                      <a:avLst/>
                    </a:prstGeom>
                    <a:noFill/>
                    <a:ln>
                      <a:noFill/>
                    </a:ln>
                  </pic:spPr>
                </pic:pic>
              </a:graphicData>
            </a:graphic>
          </wp:inline>
        </w:drawing>
      </w:r>
    </w:p>
    <w:p w:rsidR="005E0EFE" w:rsidRDefault="005E0EFE" w:rsidP="005E0EFE">
      <w:pPr>
        <w:jc w:val="center"/>
        <w:rPr>
          <w:rFonts w:cs="Times New Roman"/>
          <w:b/>
          <w:color w:val="252525"/>
          <w:lang w:bidi="ar-EG"/>
        </w:rPr>
      </w:pPr>
    </w:p>
    <w:p w:rsidR="001B41D4" w:rsidRPr="005E0EFE" w:rsidRDefault="005E0EFE" w:rsidP="005E0EFE">
      <w:pPr>
        <w:jc w:val="center"/>
        <w:rPr>
          <w:rFonts w:cs="Times New Roman"/>
          <w:color w:val="032DFB"/>
          <w:sz w:val="32"/>
          <w:szCs w:val="32"/>
        </w:rPr>
      </w:pPr>
      <w:hyperlink r:id="rId13" w:history="1">
        <w:r w:rsidR="001B41D4" w:rsidRPr="005E0EFE">
          <w:rPr>
            <w:rStyle w:val="Hyperlink"/>
            <w:b/>
            <w:bCs/>
            <w:color w:val="032DFB"/>
            <w:sz w:val="32"/>
            <w:szCs w:val="32"/>
          </w:rPr>
          <w:t>WWW.ISLAMLAND.COM</w:t>
        </w:r>
      </w:hyperlink>
    </w:p>
    <w:p w:rsidR="001B41D4" w:rsidRPr="00A50580" w:rsidRDefault="001B41D4" w:rsidP="005E0EFE">
      <w:pPr>
        <w:pStyle w:val="Default"/>
        <w:jc w:val="both"/>
        <w:rPr>
          <w:rFonts w:ascii="Times New Roman" w:hAnsi="Times New Roman" w:cs="Times New Roman"/>
          <w:sz w:val="26"/>
          <w:szCs w:val="26"/>
        </w:rPr>
      </w:pPr>
    </w:p>
    <w:p w:rsidR="001B41D4" w:rsidRPr="00A50580" w:rsidRDefault="001B41D4" w:rsidP="005E0EFE">
      <w:pPr>
        <w:rPr>
          <w:rFonts w:cs="Times New Roman"/>
          <w:sz w:val="26"/>
          <w:szCs w:val="26"/>
        </w:rPr>
      </w:pPr>
    </w:p>
    <w:p w:rsidR="001B41D4" w:rsidRPr="00A50580" w:rsidRDefault="001B41D4" w:rsidP="005E0EFE">
      <w:pPr>
        <w:rPr>
          <w:rFonts w:cs="Times New Roman"/>
          <w:sz w:val="26"/>
          <w:szCs w:val="26"/>
        </w:rPr>
      </w:pPr>
    </w:p>
    <w:p w:rsidR="001B41D4" w:rsidRPr="00A50580" w:rsidRDefault="001B41D4" w:rsidP="005E0EFE">
      <w:pPr>
        <w:rPr>
          <w:rFonts w:cs="Times New Roman"/>
          <w:sz w:val="26"/>
          <w:szCs w:val="26"/>
        </w:rPr>
      </w:pPr>
    </w:p>
    <w:p w:rsidR="001B41D4" w:rsidRPr="00A50580" w:rsidRDefault="001B41D4" w:rsidP="005E0EFE">
      <w:pPr>
        <w:rPr>
          <w:rFonts w:cs="Times New Roman"/>
          <w:sz w:val="26"/>
          <w:szCs w:val="26"/>
        </w:rPr>
      </w:pPr>
    </w:p>
    <w:p w:rsidR="001B41D4" w:rsidRPr="00A50580" w:rsidRDefault="001B41D4" w:rsidP="005E0EFE">
      <w:pPr>
        <w:rPr>
          <w:rFonts w:cs="Times New Roman"/>
          <w:sz w:val="26"/>
          <w:szCs w:val="26"/>
        </w:rPr>
      </w:pPr>
    </w:p>
    <w:p w:rsidR="005E4BBA" w:rsidRDefault="005E4BBA"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820F3D" w:rsidRPr="00CD380E" w:rsidRDefault="00820F3D" w:rsidP="005E0EFE">
      <w:pPr>
        <w:pStyle w:val="Default"/>
        <w:jc w:val="both"/>
        <w:rPr>
          <w:rFonts w:ascii="Times New Roman" w:hAnsi="Times New Roman" w:cs="Times New Roman"/>
          <w:sz w:val="26"/>
          <w:szCs w:val="26"/>
          <w:lang w:bidi="ar-SA"/>
        </w:rPr>
      </w:pPr>
    </w:p>
    <w:p w:rsidR="005E4BBA" w:rsidRPr="00CD380E" w:rsidRDefault="005E4BBA" w:rsidP="005E0EFE">
      <w:pPr>
        <w:pStyle w:val="Default"/>
        <w:jc w:val="both"/>
        <w:rPr>
          <w:rFonts w:ascii="Times New Roman" w:hAnsi="Times New Roman" w:cs="Times New Roman"/>
          <w:sz w:val="26"/>
          <w:szCs w:val="26"/>
        </w:rPr>
      </w:pPr>
    </w:p>
    <w:p w:rsidR="005E4BBA" w:rsidRPr="001B41D4" w:rsidRDefault="005E4BBA" w:rsidP="005E0EFE">
      <w:pPr>
        <w:pStyle w:val="Default"/>
        <w:jc w:val="center"/>
        <w:rPr>
          <w:rFonts w:ascii="Times New Roman" w:hAnsi="Times New Roman" w:cs="Times New Roman"/>
          <w:sz w:val="36"/>
          <w:szCs w:val="36"/>
        </w:rPr>
      </w:pPr>
      <w:r w:rsidRPr="001B41D4">
        <w:rPr>
          <w:rStyle w:val="A1"/>
          <w:rFonts w:ascii="Times New Roman" w:hAnsi="Times New Roman" w:cs="Times New Roman"/>
          <w:b w:val="0"/>
          <w:bCs w:val="0"/>
          <w:color w:val="auto"/>
          <w:sz w:val="36"/>
          <w:szCs w:val="36"/>
        </w:rPr>
        <w:t>Allah (</w:t>
      </w:r>
      <w:r w:rsidRPr="001B41D4">
        <w:rPr>
          <w:rStyle w:val="A1"/>
          <w:rFonts w:ascii="Times New Roman" w:hAnsi="Times New Roman" w:cs="Times New Roman"/>
          <w:b w:val="0"/>
          <w:bCs w:val="0"/>
          <w:noProof/>
          <w:color w:val="auto"/>
          <w:sz w:val="36"/>
          <w:szCs w:val="36"/>
          <w:lang w:val="en-GB" w:eastAsia="en-GB" w:bidi="ar-SA"/>
        </w:rPr>
        <w:drawing>
          <wp:inline distT="0" distB="0" distL="0" distR="0" wp14:anchorId="3DA74A4D" wp14:editId="55DA4FC7">
            <wp:extent cx="321609" cy="128269"/>
            <wp:effectExtent l="19050" t="0" r="2241" b="0"/>
            <wp:docPr id="2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1B41D4">
        <w:rPr>
          <w:rStyle w:val="Emphasis"/>
          <w:rFonts w:ascii="Times New Roman" w:hAnsi="Times New Roman" w:cs="Times New Roman"/>
          <w:i w:val="0"/>
          <w:iCs w:val="0"/>
          <w:sz w:val="36"/>
          <w:szCs w:val="36"/>
        </w:rPr>
        <w:t>)</w:t>
      </w:r>
      <w:r w:rsidR="00820F3D" w:rsidRPr="001B41D4">
        <w:rPr>
          <w:rStyle w:val="A1"/>
          <w:rFonts w:ascii="Times New Roman" w:hAnsi="Times New Roman" w:cs="Times New Roman"/>
          <w:b w:val="0"/>
          <w:bCs w:val="0"/>
          <w:color w:val="auto"/>
          <w:sz w:val="36"/>
          <w:szCs w:val="36"/>
        </w:rPr>
        <w:t xml:space="preserve"> </w:t>
      </w:r>
      <w:r w:rsidRPr="001B41D4">
        <w:rPr>
          <w:rStyle w:val="A1"/>
          <w:rFonts w:ascii="Times New Roman" w:hAnsi="Times New Roman" w:cs="Times New Roman"/>
          <w:b w:val="0"/>
          <w:bCs w:val="0"/>
          <w:color w:val="auto"/>
          <w:sz w:val="36"/>
          <w:szCs w:val="36"/>
        </w:rPr>
        <w:t>kaže:</w:t>
      </w:r>
    </w:p>
    <w:p w:rsidR="005E4BBA" w:rsidRPr="001B41D4" w:rsidRDefault="005E4BBA" w:rsidP="005E0EFE">
      <w:pPr>
        <w:pStyle w:val="Default"/>
        <w:jc w:val="center"/>
        <w:rPr>
          <w:rFonts w:ascii="Times New Roman" w:hAnsi="Times New Roman" w:cs="Times New Roman"/>
          <w:sz w:val="36"/>
          <w:szCs w:val="36"/>
        </w:rPr>
      </w:pPr>
    </w:p>
    <w:p w:rsidR="005E4BBA" w:rsidRPr="001B41D4" w:rsidRDefault="00D32100" w:rsidP="005E0EFE">
      <w:pPr>
        <w:pStyle w:val="Default"/>
        <w:jc w:val="center"/>
        <w:rPr>
          <w:rStyle w:val="A1"/>
          <w:rFonts w:ascii="Times New Roman" w:hAnsi="Times New Roman" w:cs="Times New Roman"/>
          <w:color w:val="auto"/>
          <w:sz w:val="36"/>
          <w:szCs w:val="36"/>
        </w:rPr>
      </w:pPr>
      <w:r w:rsidRPr="001B41D4">
        <w:rPr>
          <w:rStyle w:val="A1"/>
          <w:rFonts w:ascii="Times New Roman" w:hAnsi="Times New Roman" w:cs="Times New Roman"/>
          <w:color w:val="auto"/>
          <w:sz w:val="36"/>
          <w:szCs w:val="36"/>
        </w:rPr>
        <w:t xml:space="preserve">Recite: »Mi vjerujemo u </w:t>
      </w:r>
      <w:r w:rsidR="005E4BBA" w:rsidRPr="001B41D4">
        <w:rPr>
          <w:rStyle w:val="A1"/>
          <w:rFonts w:ascii="Times New Roman" w:hAnsi="Times New Roman" w:cs="Times New Roman"/>
          <w:color w:val="auto"/>
          <w:sz w:val="36"/>
          <w:szCs w:val="36"/>
        </w:rPr>
        <w:t xml:space="preserve">Allaha i u ono što se objavljuje nama, i u ono što je objavljeno </w:t>
      </w:r>
      <w:r w:rsidR="001554F4" w:rsidRPr="001B41D4">
        <w:rPr>
          <w:rStyle w:val="A1"/>
          <w:rFonts w:ascii="Times New Roman" w:hAnsi="Times New Roman" w:cs="Times New Roman"/>
          <w:color w:val="auto"/>
          <w:sz w:val="36"/>
          <w:szCs w:val="36"/>
        </w:rPr>
        <w:t>Abraham</w:t>
      </w:r>
      <w:r w:rsidR="00694320" w:rsidRPr="001B41D4">
        <w:rPr>
          <w:rStyle w:val="A1"/>
          <w:rFonts w:ascii="Times New Roman" w:hAnsi="Times New Roman" w:cs="Times New Roman"/>
          <w:color w:val="auto"/>
          <w:sz w:val="36"/>
          <w:szCs w:val="36"/>
        </w:rPr>
        <w:t>u (</w:t>
      </w:r>
      <w:r w:rsidR="005E4BBA" w:rsidRPr="001B41D4">
        <w:rPr>
          <w:rStyle w:val="A1"/>
          <w:rFonts w:ascii="Times New Roman" w:hAnsi="Times New Roman" w:cs="Times New Roman"/>
          <w:color w:val="auto"/>
          <w:sz w:val="36"/>
          <w:szCs w:val="36"/>
        </w:rPr>
        <w:t>Ibrahimu</w:t>
      </w:r>
      <w:r w:rsidR="00694320" w:rsidRPr="001B41D4">
        <w:rPr>
          <w:rStyle w:val="A1"/>
          <w:rFonts w:ascii="Times New Roman" w:hAnsi="Times New Roman" w:cs="Times New Roman"/>
          <w:color w:val="auto"/>
          <w:sz w:val="36"/>
          <w:szCs w:val="36"/>
        </w:rPr>
        <w:t>)</w:t>
      </w:r>
      <w:r w:rsidR="005E4BBA" w:rsidRPr="001B41D4">
        <w:rPr>
          <w:rStyle w:val="A1"/>
          <w:rFonts w:ascii="Times New Roman" w:hAnsi="Times New Roman" w:cs="Times New Roman"/>
          <w:color w:val="auto"/>
          <w:sz w:val="36"/>
          <w:szCs w:val="36"/>
        </w:rPr>
        <w:t xml:space="preserve">, i </w:t>
      </w:r>
      <w:r w:rsidR="00694320" w:rsidRPr="001B41D4">
        <w:rPr>
          <w:rStyle w:val="A1"/>
          <w:rFonts w:ascii="Times New Roman" w:hAnsi="Times New Roman" w:cs="Times New Roman"/>
          <w:color w:val="auto"/>
          <w:sz w:val="36"/>
          <w:szCs w:val="36"/>
        </w:rPr>
        <w:t>Ismaelu (</w:t>
      </w:r>
      <w:r w:rsidR="005E4BBA" w:rsidRPr="001B41D4">
        <w:rPr>
          <w:rStyle w:val="A1"/>
          <w:rFonts w:ascii="Times New Roman" w:hAnsi="Times New Roman" w:cs="Times New Roman"/>
          <w:color w:val="auto"/>
          <w:sz w:val="36"/>
          <w:szCs w:val="36"/>
        </w:rPr>
        <w:t>Ismailu</w:t>
      </w:r>
      <w:r w:rsidR="00694320" w:rsidRPr="001B41D4">
        <w:rPr>
          <w:rStyle w:val="A1"/>
          <w:rFonts w:ascii="Times New Roman" w:hAnsi="Times New Roman" w:cs="Times New Roman"/>
          <w:color w:val="auto"/>
          <w:sz w:val="36"/>
          <w:szCs w:val="36"/>
        </w:rPr>
        <w:t>)</w:t>
      </w:r>
      <w:r w:rsidR="005E4BBA" w:rsidRPr="001B41D4">
        <w:rPr>
          <w:rStyle w:val="A1"/>
          <w:rFonts w:ascii="Times New Roman" w:hAnsi="Times New Roman" w:cs="Times New Roman"/>
          <w:color w:val="auto"/>
          <w:sz w:val="36"/>
          <w:szCs w:val="36"/>
        </w:rPr>
        <w:t xml:space="preserve">, i </w:t>
      </w:r>
      <w:r w:rsidR="00694320" w:rsidRPr="001B41D4">
        <w:rPr>
          <w:rStyle w:val="A1"/>
          <w:rFonts w:ascii="Times New Roman" w:hAnsi="Times New Roman" w:cs="Times New Roman"/>
          <w:color w:val="auto"/>
          <w:sz w:val="36"/>
          <w:szCs w:val="36"/>
        </w:rPr>
        <w:t>Izaku (</w:t>
      </w:r>
      <w:r w:rsidR="005E4BBA" w:rsidRPr="001B41D4">
        <w:rPr>
          <w:rStyle w:val="A1"/>
          <w:rFonts w:ascii="Times New Roman" w:hAnsi="Times New Roman" w:cs="Times New Roman"/>
          <w:color w:val="auto"/>
          <w:sz w:val="36"/>
          <w:szCs w:val="36"/>
        </w:rPr>
        <w:t>Ishaku</w:t>
      </w:r>
      <w:r w:rsidR="00694320" w:rsidRPr="001B41D4">
        <w:rPr>
          <w:rStyle w:val="A1"/>
          <w:rFonts w:ascii="Times New Roman" w:hAnsi="Times New Roman" w:cs="Times New Roman"/>
          <w:color w:val="auto"/>
          <w:sz w:val="36"/>
          <w:szCs w:val="36"/>
        </w:rPr>
        <w:t>)</w:t>
      </w:r>
      <w:r w:rsidR="005E4BBA" w:rsidRPr="001B41D4">
        <w:rPr>
          <w:rStyle w:val="A1"/>
          <w:rFonts w:ascii="Times New Roman" w:hAnsi="Times New Roman" w:cs="Times New Roman"/>
          <w:color w:val="auto"/>
          <w:sz w:val="36"/>
          <w:szCs w:val="36"/>
        </w:rPr>
        <w:t xml:space="preserve">, i </w:t>
      </w:r>
      <w:r w:rsidR="00694320" w:rsidRPr="001B41D4">
        <w:rPr>
          <w:rStyle w:val="A1"/>
          <w:rFonts w:ascii="Times New Roman" w:hAnsi="Times New Roman" w:cs="Times New Roman"/>
          <w:color w:val="auto"/>
          <w:sz w:val="36"/>
          <w:szCs w:val="36"/>
        </w:rPr>
        <w:t>Jakovu (</w:t>
      </w:r>
      <w:r w:rsidR="005E4BBA" w:rsidRPr="001B41D4">
        <w:rPr>
          <w:rStyle w:val="A1"/>
          <w:rFonts w:ascii="Times New Roman" w:hAnsi="Times New Roman" w:cs="Times New Roman"/>
          <w:color w:val="auto"/>
          <w:sz w:val="36"/>
          <w:szCs w:val="36"/>
        </w:rPr>
        <w:t>Jakubu</w:t>
      </w:r>
      <w:r w:rsidR="00694320" w:rsidRPr="001B41D4">
        <w:rPr>
          <w:rStyle w:val="A1"/>
          <w:rFonts w:ascii="Times New Roman" w:hAnsi="Times New Roman" w:cs="Times New Roman"/>
          <w:color w:val="auto"/>
          <w:sz w:val="36"/>
          <w:szCs w:val="36"/>
        </w:rPr>
        <w:t>)</w:t>
      </w:r>
      <w:r w:rsidR="005E4BBA" w:rsidRPr="001B41D4">
        <w:rPr>
          <w:rStyle w:val="A1"/>
          <w:rFonts w:ascii="Times New Roman" w:hAnsi="Times New Roman" w:cs="Times New Roman"/>
          <w:color w:val="auto"/>
          <w:sz w:val="36"/>
          <w:szCs w:val="36"/>
        </w:rPr>
        <w:t xml:space="preserve">, i unucima, i u ono što je dato </w:t>
      </w:r>
      <w:r w:rsidR="00694320" w:rsidRPr="001B41D4">
        <w:rPr>
          <w:rStyle w:val="A1"/>
          <w:rFonts w:ascii="Times New Roman" w:hAnsi="Times New Roman" w:cs="Times New Roman"/>
          <w:color w:val="auto"/>
          <w:sz w:val="36"/>
          <w:szCs w:val="36"/>
        </w:rPr>
        <w:t>Mojsiju (</w:t>
      </w:r>
      <w:r w:rsidR="005E4BBA" w:rsidRPr="001B41D4">
        <w:rPr>
          <w:rStyle w:val="A1"/>
          <w:rFonts w:ascii="Times New Roman" w:hAnsi="Times New Roman" w:cs="Times New Roman"/>
          <w:color w:val="auto"/>
          <w:sz w:val="36"/>
          <w:szCs w:val="36"/>
        </w:rPr>
        <w:t>Musau</w:t>
      </w:r>
      <w:r w:rsidR="00694320" w:rsidRPr="001B41D4">
        <w:rPr>
          <w:rStyle w:val="A1"/>
          <w:rFonts w:ascii="Times New Roman" w:hAnsi="Times New Roman" w:cs="Times New Roman"/>
          <w:color w:val="auto"/>
          <w:sz w:val="36"/>
          <w:szCs w:val="36"/>
        </w:rPr>
        <w:t xml:space="preserve">) </w:t>
      </w:r>
      <w:r w:rsidR="005E4BBA" w:rsidRPr="001B41D4">
        <w:rPr>
          <w:rStyle w:val="A1"/>
          <w:rFonts w:ascii="Times New Roman" w:hAnsi="Times New Roman" w:cs="Times New Roman"/>
          <w:color w:val="auto"/>
          <w:sz w:val="36"/>
          <w:szCs w:val="36"/>
        </w:rPr>
        <w:t xml:space="preserve"> i </w:t>
      </w:r>
      <w:r w:rsidR="00694320" w:rsidRPr="001B41D4">
        <w:rPr>
          <w:rStyle w:val="A1"/>
          <w:rFonts w:ascii="Times New Roman" w:hAnsi="Times New Roman" w:cs="Times New Roman"/>
          <w:color w:val="auto"/>
          <w:sz w:val="36"/>
          <w:szCs w:val="36"/>
        </w:rPr>
        <w:t>Isusu (</w:t>
      </w:r>
      <w:r w:rsidR="005E4BBA" w:rsidRPr="001B41D4">
        <w:rPr>
          <w:rStyle w:val="A1"/>
          <w:rFonts w:ascii="Times New Roman" w:hAnsi="Times New Roman" w:cs="Times New Roman"/>
          <w:color w:val="auto"/>
          <w:sz w:val="36"/>
          <w:szCs w:val="36"/>
        </w:rPr>
        <w:t>Isau</w:t>
      </w:r>
      <w:r w:rsidR="00694320" w:rsidRPr="001B41D4">
        <w:rPr>
          <w:rStyle w:val="A1"/>
          <w:rFonts w:ascii="Times New Roman" w:hAnsi="Times New Roman" w:cs="Times New Roman"/>
          <w:color w:val="auto"/>
          <w:sz w:val="36"/>
          <w:szCs w:val="36"/>
        </w:rPr>
        <w:t>)</w:t>
      </w:r>
      <w:r w:rsidR="005E4BBA" w:rsidRPr="001B41D4">
        <w:rPr>
          <w:rStyle w:val="A1"/>
          <w:rFonts w:ascii="Times New Roman" w:hAnsi="Times New Roman" w:cs="Times New Roman"/>
          <w:color w:val="auto"/>
          <w:sz w:val="36"/>
          <w:szCs w:val="36"/>
        </w:rPr>
        <w:t>, i u ono što je dato vjerovjesnicima od Gospodara njihova; mi ne pravimo nikakve razlike među njima, i mi se samo Njemu pokoravamo.«</w:t>
      </w:r>
    </w:p>
    <w:p w:rsidR="005E4BBA" w:rsidRPr="001B41D4" w:rsidRDefault="005E4BBA" w:rsidP="005E0EFE">
      <w:pPr>
        <w:pStyle w:val="Default"/>
        <w:jc w:val="center"/>
        <w:rPr>
          <w:rFonts w:ascii="Times New Roman" w:hAnsi="Times New Roman" w:cs="Times New Roman"/>
          <w:sz w:val="36"/>
          <w:szCs w:val="36"/>
        </w:rPr>
      </w:pPr>
      <w:r w:rsidRPr="001B41D4">
        <w:rPr>
          <w:rStyle w:val="A1"/>
          <w:rFonts w:ascii="Times New Roman" w:hAnsi="Times New Roman" w:cs="Times New Roman"/>
          <w:b w:val="0"/>
          <w:bCs w:val="0"/>
          <w:color w:val="auto"/>
          <w:sz w:val="36"/>
          <w:szCs w:val="36"/>
        </w:rPr>
        <w:t>(Kur'an 2:136)</w:t>
      </w: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107FD6" w:rsidRPr="00CD380E" w:rsidRDefault="00107FD6" w:rsidP="005E0EFE">
      <w:pPr>
        <w:rPr>
          <w:rFonts w:cs="Times New Roman"/>
          <w:sz w:val="26"/>
          <w:szCs w:val="26"/>
          <w:lang w:bidi="ar-SA"/>
        </w:rPr>
      </w:pPr>
    </w:p>
    <w:p w:rsidR="005E4BBA" w:rsidRPr="00CD380E" w:rsidRDefault="005E4BBA" w:rsidP="005E0EFE">
      <w:pPr>
        <w:pStyle w:val="Default"/>
        <w:jc w:val="center"/>
        <w:rPr>
          <w:rStyle w:val="A1"/>
          <w:rFonts w:ascii="Times New Roman" w:hAnsi="Times New Roman" w:cs="Times New Roman"/>
          <w:b w:val="0"/>
          <w:bCs w:val="0"/>
          <w:i/>
          <w:iCs/>
          <w:color w:val="auto"/>
          <w:sz w:val="26"/>
          <w:szCs w:val="26"/>
        </w:rPr>
      </w:pPr>
      <w:r w:rsidRPr="00CD380E">
        <w:rPr>
          <w:rFonts w:ascii="Times New Roman" w:hAnsi="Times New Roman" w:cs="Times New Roman"/>
          <w:b/>
          <w:noProof/>
          <w:sz w:val="26"/>
          <w:szCs w:val="26"/>
          <w:lang w:val="en-GB" w:eastAsia="en-GB" w:bidi="ar-SA"/>
        </w:rPr>
        <w:drawing>
          <wp:inline distT="0" distB="0" distL="0" distR="0" wp14:anchorId="33335D09" wp14:editId="5484F0A5">
            <wp:extent cx="2707640" cy="878840"/>
            <wp:effectExtent l="1905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07640" cy="878840"/>
                    </a:xfrm>
                    <a:prstGeom prst="rect">
                      <a:avLst/>
                    </a:prstGeom>
                    <a:solidFill>
                      <a:srgbClr val="FFFFFF">
                        <a:alpha val="0"/>
                      </a:srgbClr>
                    </a:solidFill>
                    <a:ln w="9525">
                      <a:noFill/>
                      <a:miter lim="800000"/>
                      <a:headEnd/>
                      <a:tailEnd/>
                    </a:ln>
                  </pic:spPr>
                </pic:pic>
              </a:graphicData>
            </a:graphic>
          </wp:inline>
        </w:drawing>
      </w:r>
    </w:p>
    <w:p w:rsidR="005E4BBA" w:rsidRPr="00CD380E" w:rsidRDefault="00505186" w:rsidP="005E0EFE">
      <w:pPr>
        <w:pStyle w:val="Default"/>
        <w:jc w:val="center"/>
        <w:rPr>
          <w:rFonts w:ascii="Times New Roman" w:hAnsi="Times New Roman" w:cs="Times New Roman"/>
          <w:sz w:val="26"/>
          <w:szCs w:val="26"/>
        </w:rPr>
      </w:pPr>
      <w:r w:rsidRPr="00CD380E">
        <w:rPr>
          <w:rStyle w:val="A1"/>
          <w:rFonts w:ascii="Times New Roman" w:hAnsi="Times New Roman" w:cs="Times New Roman"/>
          <w:i/>
          <w:iCs/>
          <w:color w:val="auto"/>
          <w:sz w:val="26"/>
          <w:szCs w:val="26"/>
        </w:rPr>
        <w:t>U</w:t>
      </w:r>
      <w:r w:rsidR="005E4BBA" w:rsidRPr="00CD380E">
        <w:rPr>
          <w:rStyle w:val="A1"/>
          <w:rFonts w:ascii="Times New Roman" w:hAnsi="Times New Roman" w:cs="Times New Roman"/>
          <w:i/>
          <w:iCs/>
          <w:color w:val="auto"/>
          <w:sz w:val="26"/>
          <w:szCs w:val="26"/>
        </w:rPr>
        <w:t xml:space="preserve"> ime Allaha, Milostivog, Samilosnog</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Heading3"/>
        <w:jc w:val="both"/>
        <w:rPr>
          <w:rStyle w:val="A1"/>
          <w:rFonts w:ascii="Times New Roman" w:hAnsi="Times New Roman" w:cs="Times New Roman"/>
          <w:sz w:val="26"/>
          <w:szCs w:val="26"/>
        </w:rPr>
      </w:pPr>
      <w:r w:rsidRPr="00CD380E">
        <w:rPr>
          <w:rStyle w:val="A1"/>
          <w:rFonts w:ascii="Times New Roman" w:hAnsi="Times New Roman" w:cs="Times New Roman"/>
          <w:sz w:val="26"/>
          <w:szCs w:val="26"/>
        </w:rPr>
        <w:t>Sva zahvala pripada Allahu, Gospodaru</w:t>
      </w:r>
      <w:r w:rsidRPr="00CD380E">
        <w:rPr>
          <w:rStyle w:val="FootnoteReference"/>
          <w:rFonts w:eastAsia="Arial"/>
          <w:b w:val="0"/>
          <w:bCs w:val="0"/>
          <w:sz w:val="26"/>
          <w:szCs w:val="26"/>
        </w:rPr>
        <w:footnoteReference w:id="1"/>
      </w:r>
      <w:r w:rsidRPr="00CD380E">
        <w:rPr>
          <w:rStyle w:val="A1"/>
          <w:rFonts w:ascii="Times New Roman" w:hAnsi="Times New Roman" w:cs="Times New Roman"/>
          <w:sz w:val="26"/>
          <w:szCs w:val="26"/>
        </w:rPr>
        <w:t xml:space="preserve"> svih svjetova. Neka Allah uzdigne Svoga </w:t>
      </w:r>
      <w:r w:rsidR="001554F4" w:rsidRPr="00CD380E">
        <w:rPr>
          <w:rStyle w:val="A1"/>
          <w:rFonts w:ascii="Times New Roman" w:hAnsi="Times New Roman" w:cs="Times New Roman"/>
          <w:sz w:val="26"/>
          <w:szCs w:val="26"/>
        </w:rPr>
        <w:t>P</w:t>
      </w:r>
      <w:r w:rsidRPr="00CD380E">
        <w:rPr>
          <w:rStyle w:val="A1"/>
          <w:rFonts w:ascii="Times New Roman" w:hAnsi="Times New Roman" w:cs="Times New Roman"/>
          <w:sz w:val="26"/>
          <w:szCs w:val="26"/>
        </w:rPr>
        <w:t xml:space="preserve">oslanika </w:t>
      </w:r>
      <w:r w:rsidRPr="00CD380E">
        <w:rPr>
          <w:rStyle w:val="A1"/>
          <w:rFonts w:ascii="Times New Roman" w:hAnsi="Times New Roman" w:cs="Times New Roman"/>
          <w:b/>
          <w:bCs/>
          <w:sz w:val="26"/>
          <w:szCs w:val="26"/>
        </w:rPr>
        <w:t>(</w:t>
      </w:r>
      <w:r w:rsidRPr="00CD380E">
        <w:rPr>
          <w:noProof/>
          <w:sz w:val="26"/>
          <w:szCs w:val="26"/>
          <w:lang w:val="en-GB" w:eastAsia="en-GB"/>
        </w:rPr>
        <w:drawing>
          <wp:inline distT="0" distB="0" distL="0" distR="0" wp14:anchorId="0B10C3A2" wp14:editId="1D2DE197">
            <wp:extent cx="369420" cy="131482"/>
            <wp:effectExtent l="19050" t="0" r="0" b="0"/>
            <wp:docPr id="1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bCs/>
          <w:sz w:val="26"/>
          <w:szCs w:val="26"/>
        </w:rPr>
        <w:t>)</w:t>
      </w:r>
      <w:r w:rsidRPr="00CD380E">
        <w:rPr>
          <w:rStyle w:val="A1"/>
          <w:rFonts w:ascii="Times New Roman" w:hAnsi="Times New Roman" w:cs="Times New Roman"/>
          <w:sz w:val="26"/>
          <w:szCs w:val="26"/>
        </w:rPr>
        <w:t xml:space="preserve"> i neka podari njemu i nje</w:t>
      </w:r>
      <w:r w:rsidR="00107FD6" w:rsidRPr="00CD380E">
        <w:rPr>
          <w:rStyle w:val="A1"/>
          <w:rFonts w:ascii="Times New Roman" w:hAnsi="Times New Roman" w:cs="Times New Roman"/>
          <w:sz w:val="26"/>
          <w:szCs w:val="26"/>
        </w:rPr>
        <w:t xml:space="preserve">govoj porodici mir i blagoslov. </w:t>
      </w:r>
      <w:r w:rsidRPr="00CD380E">
        <w:rPr>
          <w:rStyle w:val="A1"/>
          <w:rFonts w:ascii="Times New Roman" w:hAnsi="Times New Roman" w:cs="Times New Roman"/>
          <w:sz w:val="26"/>
          <w:szCs w:val="26"/>
        </w:rPr>
        <w:t>Ova brošura ukratko objašnjava Božju vjeru</w:t>
      </w:r>
      <w:r w:rsidRPr="00CD380E">
        <w:rPr>
          <w:rStyle w:val="FootnoteReference"/>
          <w:rFonts w:eastAsia="Arial"/>
          <w:b w:val="0"/>
          <w:bCs w:val="0"/>
          <w:sz w:val="26"/>
          <w:szCs w:val="26"/>
        </w:rPr>
        <w:footnoteReference w:id="2"/>
      </w:r>
      <w:r w:rsidR="00505186" w:rsidRPr="00CD380E">
        <w:rPr>
          <w:rStyle w:val="A1"/>
          <w:rFonts w:ascii="Times New Roman" w:hAnsi="Times New Roman" w:cs="Times New Roman"/>
          <w:sz w:val="26"/>
          <w:szCs w:val="26"/>
        </w:rPr>
        <w:t xml:space="preserve"> koja </w:t>
      </w:r>
      <w:r w:rsidR="00694320" w:rsidRPr="00CD380E">
        <w:rPr>
          <w:rStyle w:val="A1"/>
          <w:rFonts w:ascii="Times New Roman" w:hAnsi="Times New Roman" w:cs="Times New Roman"/>
          <w:sz w:val="26"/>
          <w:szCs w:val="26"/>
        </w:rPr>
        <w:t xml:space="preserve">ukida </w:t>
      </w:r>
      <w:r w:rsidRPr="00CD380E">
        <w:rPr>
          <w:rStyle w:val="A1"/>
          <w:rFonts w:ascii="Times New Roman" w:hAnsi="Times New Roman" w:cs="Times New Roman"/>
          <w:sz w:val="26"/>
          <w:szCs w:val="26"/>
        </w:rPr>
        <w:t>sve prethodne religije. Prema posljednjim procjenama</w:t>
      </w:r>
      <w:r w:rsidR="00D32100" w:rsidRPr="00CD380E">
        <w:rPr>
          <w:rStyle w:val="A1"/>
          <w:rFonts w:ascii="Times New Roman" w:hAnsi="Times New Roman" w:cs="Times New Roman"/>
          <w:sz w:val="26"/>
          <w:szCs w:val="26"/>
        </w:rPr>
        <w:t>,</w:t>
      </w:r>
      <w:r w:rsidRPr="00CD380E">
        <w:rPr>
          <w:rStyle w:val="A1"/>
          <w:rFonts w:ascii="Times New Roman" w:hAnsi="Times New Roman" w:cs="Times New Roman"/>
          <w:sz w:val="26"/>
          <w:szCs w:val="26"/>
        </w:rPr>
        <w:t xml:space="preserve"> islam </w:t>
      </w:r>
      <w:r w:rsidR="00D32100" w:rsidRPr="00CD380E">
        <w:rPr>
          <w:rStyle w:val="A1"/>
          <w:rFonts w:ascii="Times New Roman" w:hAnsi="Times New Roman" w:cs="Times New Roman"/>
          <w:sz w:val="26"/>
          <w:szCs w:val="26"/>
        </w:rPr>
        <w:t xml:space="preserve">je vjera više od milijardu </w:t>
      </w:r>
      <w:r w:rsidRPr="00CD380E">
        <w:rPr>
          <w:rStyle w:val="A1"/>
          <w:rFonts w:ascii="Times New Roman" w:hAnsi="Times New Roman" w:cs="Times New Roman"/>
          <w:sz w:val="26"/>
          <w:szCs w:val="26"/>
        </w:rPr>
        <w:t>sljedbeni</w:t>
      </w:r>
      <w:r w:rsidR="00D32100" w:rsidRPr="00CD380E">
        <w:rPr>
          <w:rStyle w:val="A1"/>
          <w:rFonts w:ascii="Times New Roman" w:hAnsi="Times New Roman" w:cs="Times New Roman"/>
          <w:sz w:val="26"/>
          <w:szCs w:val="26"/>
        </w:rPr>
        <w:t>ka na globalnoj razini. Ljudi je</w:t>
      </w:r>
      <w:r w:rsidRPr="00CD380E">
        <w:rPr>
          <w:rStyle w:val="A1"/>
          <w:rFonts w:ascii="Times New Roman" w:hAnsi="Times New Roman" w:cs="Times New Roman"/>
          <w:sz w:val="26"/>
          <w:szCs w:val="26"/>
        </w:rPr>
        <w:t xml:space="preserve"> </w:t>
      </w:r>
      <w:r w:rsidR="00020ADA" w:rsidRPr="00CD380E">
        <w:rPr>
          <w:rStyle w:val="A1"/>
          <w:rFonts w:ascii="Times New Roman" w:hAnsi="Times New Roman" w:cs="Times New Roman"/>
          <w:color w:val="auto"/>
          <w:sz w:val="26"/>
          <w:szCs w:val="26"/>
        </w:rPr>
        <w:t>prihva</w:t>
      </w:r>
      <w:r w:rsidR="001554F4" w:rsidRPr="00CD380E">
        <w:rPr>
          <w:rStyle w:val="A1"/>
          <w:rFonts w:ascii="Times New Roman" w:hAnsi="Times New Roman" w:cs="Times New Roman"/>
          <w:color w:val="auto"/>
          <w:sz w:val="26"/>
          <w:szCs w:val="26"/>
        </w:rPr>
        <w:t>ć</w:t>
      </w:r>
      <w:r w:rsidR="00020ADA" w:rsidRPr="00CD380E">
        <w:rPr>
          <w:rStyle w:val="A1"/>
          <w:rFonts w:ascii="Times New Roman" w:hAnsi="Times New Roman" w:cs="Times New Roman"/>
          <w:color w:val="auto"/>
          <w:sz w:val="26"/>
          <w:szCs w:val="26"/>
        </w:rPr>
        <w:t>aju</w:t>
      </w:r>
      <w:r w:rsidR="00020ADA" w:rsidRPr="00CD380E">
        <w:rPr>
          <w:rStyle w:val="A1"/>
          <w:rFonts w:ascii="Times New Roman" w:hAnsi="Times New Roman" w:cs="Times New Roman"/>
          <w:sz w:val="26"/>
          <w:szCs w:val="26"/>
        </w:rPr>
        <w:t xml:space="preserve"> </w:t>
      </w:r>
      <w:r w:rsidRPr="00CD380E">
        <w:rPr>
          <w:rStyle w:val="A1"/>
          <w:rFonts w:ascii="Times New Roman" w:hAnsi="Times New Roman" w:cs="Times New Roman"/>
          <w:sz w:val="26"/>
          <w:szCs w:val="26"/>
        </w:rPr>
        <w:t>u veli</w:t>
      </w:r>
      <w:r w:rsidR="00D32100" w:rsidRPr="00CD380E">
        <w:rPr>
          <w:rStyle w:val="A1"/>
          <w:rFonts w:ascii="Times New Roman" w:hAnsi="Times New Roman" w:cs="Times New Roman"/>
          <w:sz w:val="26"/>
          <w:szCs w:val="26"/>
        </w:rPr>
        <w:t>kom broju, u</w:t>
      </w:r>
      <w:r w:rsidR="00020ADA" w:rsidRPr="00CD380E">
        <w:rPr>
          <w:rStyle w:val="A1"/>
          <w:rFonts w:ascii="Times New Roman" w:hAnsi="Times New Roman" w:cs="Times New Roman"/>
          <w:sz w:val="26"/>
          <w:szCs w:val="26"/>
        </w:rPr>
        <w:t>s</w:t>
      </w:r>
      <w:r w:rsidR="00D32100" w:rsidRPr="00CD380E">
        <w:rPr>
          <w:rStyle w:val="A1"/>
          <w:rFonts w:ascii="Times New Roman" w:hAnsi="Times New Roman" w:cs="Times New Roman"/>
          <w:sz w:val="26"/>
          <w:szCs w:val="26"/>
        </w:rPr>
        <w:t xml:space="preserve">prkos činjenici da </w:t>
      </w:r>
      <w:r w:rsidRPr="00CD380E">
        <w:rPr>
          <w:rStyle w:val="A1"/>
          <w:rFonts w:ascii="Times New Roman" w:hAnsi="Times New Roman" w:cs="Times New Roman"/>
          <w:sz w:val="26"/>
          <w:szCs w:val="26"/>
        </w:rPr>
        <w:t>oni koji pozivaju u islam ne primaju dovo</w:t>
      </w:r>
      <w:r w:rsidR="00020ADA" w:rsidRPr="00CD380E">
        <w:rPr>
          <w:rStyle w:val="A1"/>
          <w:rFonts w:ascii="Times New Roman" w:hAnsi="Times New Roman" w:cs="Times New Roman"/>
          <w:sz w:val="26"/>
          <w:szCs w:val="26"/>
        </w:rPr>
        <w:t>ljnu financ</w:t>
      </w:r>
      <w:r w:rsidR="00D32100" w:rsidRPr="00CD380E">
        <w:rPr>
          <w:rStyle w:val="A1"/>
          <w:rFonts w:ascii="Times New Roman" w:hAnsi="Times New Roman" w:cs="Times New Roman"/>
          <w:sz w:val="26"/>
          <w:szCs w:val="26"/>
        </w:rPr>
        <w:t>ijsku i moralnu podršku. A što je važnije</w:t>
      </w:r>
      <w:r w:rsidRPr="00CD380E">
        <w:rPr>
          <w:rStyle w:val="A1"/>
          <w:rFonts w:ascii="Times New Roman" w:hAnsi="Times New Roman" w:cs="Times New Roman"/>
          <w:sz w:val="26"/>
          <w:szCs w:val="26"/>
        </w:rPr>
        <w:t xml:space="preserve">, </w:t>
      </w:r>
      <w:r w:rsidR="00D32100" w:rsidRPr="00CD380E">
        <w:rPr>
          <w:rStyle w:val="A1"/>
          <w:rFonts w:ascii="Times New Roman" w:hAnsi="Times New Roman" w:cs="Times New Roman"/>
          <w:sz w:val="26"/>
          <w:szCs w:val="26"/>
        </w:rPr>
        <w:t>ri</w:t>
      </w:r>
      <w:r w:rsidR="00020ADA" w:rsidRPr="00CD380E">
        <w:rPr>
          <w:rStyle w:val="A1"/>
          <w:rFonts w:ascii="Times New Roman" w:hAnsi="Times New Roman" w:cs="Times New Roman"/>
          <w:sz w:val="26"/>
          <w:szCs w:val="26"/>
        </w:rPr>
        <w:t>jetko možemo čuti da musliman ot</w:t>
      </w:r>
      <w:r w:rsidR="00D32100" w:rsidRPr="00CD380E">
        <w:rPr>
          <w:rStyle w:val="A1"/>
          <w:rFonts w:ascii="Times New Roman" w:hAnsi="Times New Roman" w:cs="Times New Roman"/>
          <w:sz w:val="26"/>
          <w:szCs w:val="26"/>
        </w:rPr>
        <w:t>padne od vjere</w:t>
      </w:r>
      <w:r w:rsidRPr="00CD380E">
        <w:rPr>
          <w:rStyle w:val="A1"/>
          <w:rFonts w:ascii="Times New Roman" w:hAnsi="Times New Roman" w:cs="Times New Roman"/>
          <w:sz w:val="26"/>
          <w:szCs w:val="26"/>
        </w:rPr>
        <w:t xml:space="preserve"> nakon što j</w:t>
      </w:r>
      <w:r w:rsidR="00D32100" w:rsidRPr="00CD380E">
        <w:rPr>
          <w:rStyle w:val="A1"/>
          <w:rFonts w:ascii="Times New Roman" w:hAnsi="Times New Roman" w:cs="Times New Roman"/>
          <w:sz w:val="26"/>
          <w:szCs w:val="26"/>
        </w:rPr>
        <w:t>e</w:t>
      </w:r>
      <w:r w:rsidRPr="00CD380E">
        <w:rPr>
          <w:rStyle w:val="A1"/>
          <w:rFonts w:ascii="Times New Roman" w:hAnsi="Times New Roman" w:cs="Times New Roman"/>
          <w:sz w:val="26"/>
          <w:szCs w:val="26"/>
        </w:rPr>
        <w:t xml:space="preserve"> prihvati.</w:t>
      </w:r>
    </w:p>
    <w:p w:rsidR="00020ADA" w:rsidRPr="00CD380E" w:rsidRDefault="00020ADA" w:rsidP="005E0EFE">
      <w:pPr>
        <w:pStyle w:val="Default"/>
        <w:jc w:val="both"/>
        <w:rPr>
          <w:rStyle w:val="A1"/>
          <w:rFonts w:ascii="Times New Roman" w:hAnsi="Times New Roman" w:cs="Times New Roman"/>
          <w:b w:val="0"/>
          <w:bCs w:val="0"/>
          <w:color w:val="auto"/>
          <w:sz w:val="26"/>
          <w:szCs w:val="26"/>
          <w:rtl/>
          <w:lang w:bidi="ar-SA"/>
        </w:rPr>
      </w:pPr>
      <w:r w:rsidRPr="00CD380E">
        <w:rPr>
          <w:rStyle w:val="A1"/>
          <w:rFonts w:ascii="Times New Roman" w:hAnsi="Times New Roman" w:cs="Times New Roman"/>
          <w:b w:val="0"/>
          <w:bCs w:val="0"/>
          <w:color w:val="auto"/>
          <w:sz w:val="26"/>
          <w:szCs w:val="26"/>
        </w:rPr>
        <w:t xml:space="preserve">U islamu su znanje i učenjaci veoma poštovani i uvažavani. Ali Kur'an nije </w:t>
      </w:r>
      <w:r w:rsidR="00505186" w:rsidRPr="00CD380E">
        <w:rPr>
          <w:rStyle w:val="A1"/>
          <w:rFonts w:ascii="Times New Roman" w:hAnsi="Times New Roman" w:cs="Times New Roman"/>
          <w:b w:val="0"/>
          <w:bCs w:val="0"/>
          <w:color w:val="auto"/>
          <w:sz w:val="26"/>
          <w:szCs w:val="26"/>
        </w:rPr>
        <w:t>znanstvena</w:t>
      </w:r>
      <w:r w:rsidRPr="00CD380E">
        <w:rPr>
          <w:rStyle w:val="A1"/>
          <w:rFonts w:ascii="Times New Roman" w:hAnsi="Times New Roman" w:cs="Times New Roman"/>
          <w:b w:val="0"/>
          <w:bCs w:val="0"/>
          <w:color w:val="auto"/>
          <w:sz w:val="26"/>
          <w:szCs w:val="26"/>
        </w:rPr>
        <w:t xml:space="preserve"> knjiga, Kur'an je osnovni zakon koji ocrtava detalje života muslimana. U njemu su spomenuti politički, društveni, ekonomski, moralni i ostali aspekti. Moj cilj jeste da u ovoj knjizi svaki suvremeni naučni proboj koj</w:t>
      </w:r>
      <w:r w:rsidR="001554F4" w:rsidRPr="00CD380E">
        <w:rPr>
          <w:rStyle w:val="A1"/>
          <w:rFonts w:ascii="Times New Roman" w:hAnsi="Times New Roman" w:cs="Times New Roman"/>
          <w:b w:val="0"/>
          <w:bCs w:val="0"/>
          <w:color w:val="auto"/>
          <w:sz w:val="26"/>
          <w:szCs w:val="26"/>
        </w:rPr>
        <w:t>i</w:t>
      </w:r>
      <w:r w:rsidRPr="00CD380E">
        <w:rPr>
          <w:rStyle w:val="A1"/>
          <w:rFonts w:ascii="Times New Roman" w:hAnsi="Times New Roman" w:cs="Times New Roman"/>
          <w:b w:val="0"/>
          <w:bCs w:val="0"/>
          <w:color w:val="auto"/>
          <w:sz w:val="26"/>
          <w:szCs w:val="26"/>
        </w:rPr>
        <w:t xml:space="preserve"> je čovjek otkrio, povežem s ajetom iz Kur'ana.</w:t>
      </w:r>
    </w:p>
    <w:p w:rsidR="00BD521B" w:rsidRDefault="00020ADA" w:rsidP="005E0EFE">
      <w:pPr>
        <w:pStyle w:val="Default"/>
        <w:jc w:val="both"/>
        <w:rPr>
          <w:rStyle w:val="A1"/>
          <w:rFonts w:ascii="Times New Roman" w:hAnsi="Times New Roman" w:cs="Times New Roman"/>
          <w:b w:val="0"/>
          <w:bCs w:val="0"/>
          <w:color w:val="auto"/>
          <w:sz w:val="26"/>
          <w:szCs w:val="26"/>
          <w:rtl/>
          <w:lang w:bidi="ar-SA"/>
        </w:rPr>
      </w:pPr>
      <w:r w:rsidRPr="00CD380E">
        <w:rPr>
          <w:rStyle w:val="A1"/>
          <w:rFonts w:ascii="Times New Roman" w:hAnsi="Times New Roman" w:cs="Times New Roman"/>
          <w:b w:val="0"/>
          <w:bCs w:val="0"/>
          <w:color w:val="auto"/>
          <w:sz w:val="26"/>
          <w:szCs w:val="26"/>
        </w:rPr>
        <w:t xml:space="preserve">U ovoj knjizi sam spomenuo nekoliko naučnih činjenica s ciljem da pokažem da u Kur'anu postoje ajeti koji sadrže točne naučne podatke koje je suvremena </w:t>
      </w:r>
      <w:r w:rsidR="00172BF8" w:rsidRPr="00CD380E">
        <w:rPr>
          <w:rStyle w:val="A1"/>
          <w:rFonts w:ascii="Times New Roman" w:hAnsi="Times New Roman" w:cs="Times New Roman"/>
          <w:b w:val="0"/>
          <w:bCs w:val="0"/>
          <w:color w:val="auto"/>
          <w:sz w:val="26"/>
          <w:szCs w:val="26"/>
        </w:rPr>
        <w:t>znanost</w:t>
      </w:r>
      <w:r w:rsidRPr="00CD380E">
        <w:rPr>
          <w:rStyle w:val="A1"/>
          <w:rFonts w:ascii="Times New Roman" w:hAnsi="Times New Roman" w:cs="Times New Roman"/>
          <w:b w:val="0"/>
          <w:bCs w:val="0"/>
          <w:color w:val="auto"/>
          <w:sz w:val="26"/>
          <w:szCs w:val="26"/>
        </w:rPr>
        <w:t xml:space="preserve"> otkrila tek nedavno. Pozivam Vas da pročitate ovu knjigu i razmislite o Božjim znakovima te uložite napor da se poučite o istinitoj Božjoj vjeri.</w:t>
      </w:r>
    </w:p>
    <w:p w:rsidR="001B41D4" w:rsidRPr="00CD380E" w:rsidRDefault="001B41D4" w:rsidP="005E0EFE">
      <w:pPr>
        <w:pStyle w:val="Default"/>
        <w:jc w:val="both"/>
        <w:rPr>
          <w:rStyle w:val="A1"/>
          <w:rFonts w:ascii="Times New Roman" w:hAnsi="Times New Roman" w:cs="Times New Roman"/>
          <w:b w:val="0"/>
          <w:bCs w:val="0"/>
          <w:color w:val="auto"/>
          <w:sz w:val="26"/>
          <w:szCs w:val="26"/>
          <w:lang w:bidi="ar-SA"/>
        </w:rPr>
      </w:pPr>
    </w:p>
    <w:p w:rsidR="001B41D4" w:rsidRPr="00D4054C" w:rsidRDefault="001B41D4" w:rsidP="00D4054C">
      <w:pPr>
        <w:widowControl/>
        <w:suppressAutoHyphens w:val="0"/>
        <w:spacing w:after="160" w:line="259" w:lineRule="auto"/>
        <w:jc w:val="center"/>
        <w:rPr>
          <w:rFonts w:asciiTheme="minorHAnsi" w:eastAsia="Calibri" w:hAnsiTheme="minorHAnsi" w:cstheme="majorBidi"/>
          <w:b/>
          <w:bCs/>
          <w:i/>
          <w:iCs/>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32"/>
          <w:szCs w:val="32"/>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Εr-Rahman bin Abd Εl-Kareem Ash-Sheha</w:t>
      </w:r>
    </w:p>
    <w:p w:rsidR="001B41D4" w:rsidRDefault="001B41D4" w:rsidP="005E0EFE">
      <w:pPr>
        <w:jc w:val="center"/>
      </w:pPr>
    </w:p>
    <w:p w:rsidR="001B41D4" w:rsidRPr="005E0EFE" w:rsidRDefault="005E0EFE" w:rsidP="005E0EFE">
      <w:pPr>
        <w:jc w:val="center"/>
        <w:rPr>
          <w:rFonts w:cs="Times New Roman"/>
          <w:sz w:val="28"/>
          <w:szCs w:val="28"/>
        </w:rPr>
      </w:pPr>
      <w:hyperlink r:id="rId17" w:history="1">
        <w:r w:rsidR="001B41D4" w:rsidRPr="005E0EFE">
          <w:rPr>
            <w:rStyle w:val="Hyperlink"/>
            <w:b/>
            <w:bCs/>
            <w:sz w:val="28"/>
            <w:szCs w:val="28"/>
          </w:rPr>
          <w:t>WWW.ISLAMLAND.COM</w:t>
        </w:r>
      </w:hyperlink>
    </w:p>
    <w:p w:rsidR="001B41D4" w:rsidRPr="009E4A4A" w:rsidRDefault="001B41D4" w:rsidP="005E0EFE">
      <w:pPr>
        <w:pStyle w:val="Default"/>
        <w:rPr>
          <w:rFonts w:ascii="Times New Roman" w:hAnsi="Times New Roman" w:cs="Times New Roman"/>
          <w:b/>
          <w:bCs/>
          <w:sz w:val="32"/>
          <w:szCs w:val="32"/>
          <w:lang w:bidi="ar-SA"/>
        </w:rPr>
      </w:pPr>
    </w:p>
    <w:p w:rsidR="005E0EFE" w:rsidRDefault="005E0EFE">
      <w:pPr>
        <w:widowControl/>
        <w:suppressAutoHyphens w:val="0"/>
        <w:spacing w:after="200" w:line="276" w:lineRule="auto"/>
        <w:rPr>
          <w:rStyle w:val="A1"/>
          <w:rFonts w:ascii="Times New Roman" w:hAnsi="Times New Roman" w:cs="Times New Roman"/>
          <w:i/>
          <w:iCs/>
          <w:color w:val="FF0000"/>
          <w:sz w:val="36"/>
          <w:szCs w:val="36"/>
        </w:rPr>
      </w:pPr>
      <w:r>
        <w:rPr>
          <w:rStyle w:val="A1"/>
          <w:rFonts w:ascii="Times New Roman" w:hAnsi="Times New Roman" w:cs="Times New Roman"/>
          <w:i/>
          <w:iCs/>
          <w:color w:val="FF0000"/>
          <w:sz w:val="36"/>
          <w:szCs w:val="36"/>
        </w:rPr>
        <w:br w:type="page"/>
      </w:r>
    </w:p>
    <w:p w:rsidR="005E4BBA" w:rsidRPr="00D4054C" w:rsidRDefault="00C168CF"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Što</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je islam?</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znači predati</w:t>
      </w:r>
      <w:r w:rsidR="00D32100" w:rsidRPr="00CD380E">
        <w:rPr>
          <w:rStyle w:val="A1"/>
          <w:rFonts w:ascii="Times New Roman" w:hAnsi="Times New Roman" w:cs="Times New Roman"/>
          <w:b w:val="0"/>
          <w:bCs w:val="0"/>
          <w:color w:val="auto"/>
          <w:sz w:val="26"/>
          <w:szCs w:val="26"/>
        </w:rPr>
        <w:t xml:space="preserve"> se Allahu u Njegovom jedinstvu</w:t>
      </w:r>
      <w:r w:rsidRPr="00CD380E">
        <w:rPr>
          <w:rStyle w:val="A1"/>
          <w:rFonts w:ascii="Times New Roman" w:hAnsi="Times New Roman" w:cs="Times New Roman"/>
          <w:b w:val="0"/>
          <w:bCs w:val="0"/>
          <w:color w:val="auto"/>
          <w:sz w:val="26"/>
          <w:szCs w:val="26"/>
        </w:rPr>
        <w:t xml:space="preserve"> (islamskom monoteizmu), d</w:t>
      </w:r>
      <w:r w:rsidR="00D32100" w:rsidRPr="00CD380E">
        <w:rPr>
          <w:rStyle w:val="A1"/>
          <w:rFonts w:ascii="Times New Roman" w:hAnsi="Times New Roman" w:cs="Times New Roman"/>
          <w:b w:val="0"/>
          <w:bCs w:val="0"/>
          <w:color w:val="auto"/>
          <w:sz w:val="26"/>
          <w:szCs w:val="26"/>
        </w:rPr>
        <w:t>a si mu podređen u pokornosti i</w:t>
      </w:r>
      <w:r w:rsidRPr="00CD380E">
        <w:rPr>
          <w:rStyle w:val="A1"/>
          <w:rFonts w:ascii="Times New Roman" w:hAnsi="Times New Roman" w:cs="Times New Roman"/>
          <w:b w:val="0"/>
          <w:bCs w:val="0"/>
          <w:color w:val="auto"/>
          <w:sz w:val="26"/>
          <w:szCs w:val="26"/>
        </w:rPr>
        <w:t xml:space="preserve"> da Mu ne pripisuješ partnere, rivale i posr</w:t>
      </w:r>
      <w:r w:rsidR="002A7D5D" w:rsidRPr="00CD380E">
        <w:rPr>
          <w:rStyle w:val="A1"/>
          <w:rFonts w:ascii="Times New Roman" w:hAnsi="Times New Roman" w:cs="Times New Roman"/>
          <w:b w:val="0"/>
          <w:bCs w:val="0"/>
          <w:color w:val="auto"/>
          <w:sz w:val="26"/>
          <w:szCs w:val="26"/>
        </w:rPr>
        <w:t xml:space="preserve">ednike. To je vjera tolerancije i </w:t>
      </w:r>
      <w:r w:rsidRPr="00CD380E">
        <w:rPr>
          <w:rStyle w:val="A1"/>
          <w:rFonts w:ascii="Times New Roman" w:hAnsi="Times New Roman" w:cs="Times New Roman"/>
          <w:b w:val="0"/>
          <w:bCs w:val="0"/>
          <w:color w:val="auto"/>
          <w:sz w:val="26"/>
          <w:szCs w:val="26"/>
        </w:rPr>
        <w:t>lagodnosti.</w:t>
      </w:r>
      <w:r w:rsidR="00107FD6"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sz w:val="26"/>
          <w:szCs w:val="26"/>
        </w:rPr>
        <w:t>Allah (</w:t>
      </w:r>
      <w:r w:rsidRPr="00CD380E">
        <w:rPr>
          <w:rFonts w:ascii="Times New Roman" w:hAnsi="Times New Roman" w:cs="Times New Roman"/>
          <w:noProof/>
          <w:sz w:val="26"/>
          <w:szCs w:val="26"/>
          <w:lang w:val="en-GB" w:eastAsia="en-GB" w:bidi="ar-SA"/>
        </w:rPr>
        <w:drawing>
          <wp:inline distT="0" distB="0" distL="0" distR="0" wp14:anchorId="04341921" wp14:editId="5DB4AE19">
            <wp:extent cx="321609" cy="128269"/>
            <wp:effectExtent l="19050" t="0" r="2241" b="0"/>
            <wp:docPr id="1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w:t>
      </w:r>
      <w:r w:rsidRPr="00CD380E">
        <w:rPr>
          <w:rStyle w:val="FootnoteReference"/>
          <w:rFonts w:ascii="Times New Roman" w:hAnsi="Times New Roman" w:cs="Times New Roman"/>
          <w:sz w:val="26"/>
          <w:szCs w:val="26"/>
        </w:rPr>
        <w:footnoteReference w:id="3"/>
      </w:r>
      <w:r w:rsidRPr="00CD380E">
        <w:rPr>
          <w:rStyle w:val="A1"/>
          <w:rFonts w:ascii="Times New Roman" w:hAnsi="Times New Roman" w:cs="Times New Roman"/>
          <w:b w:val="0"/>
          <w:bCs w:val="0"/>
          <w:sz w:val="26"/>
          <w:szCs w:val="26"/>
        </w:rPr>
        <w:t xml:space="preserve"> kaže:</w:t>
      </w:r>
      <w:r w:rsidRPr="00CD380E">
        <w:rPr>
          <w:rFonts w:ascii="Times New Roman" w:hAnsi="Times New Roman" w:cs="Times New Roman"/>
          <w:sz w:val="26"/>
          <w:szCs w:val="26"/>
        </w:rPr>
        <w:t xml:space="preserve"> </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»Allah želi da vam olakša, a ne da poteškoće imate.« (2:185)</w:t>
      </w:r>
    </w:p>
    <w:p w:rsidR="00107FD6" w:rsidRPr="00CD380E" w:rsidRDefault="00107FD6"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je vjera kroz koju osoba pronalazi duhovno zadovoljstvo i smiraj (spokojnost) srca.</w:t>
      </w:r>
      <w:r w:rsidR="00107FD6"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Allah (</w:t>
      </w:r>
      <w:r w:rsidRPr="00CD380E">
        <w:rPr>
          <w:rStyle w:val="A1"/>
          <w:rFonts w:ascii="Times New Roman" w:hAnsi="Times New Roman" w:cs="Times New Roman"/>
          <w:b w:val="0"/>
          <w:bCs w:val="0"/>
          <w:noProof/>
          <w:sz w:val="26"/>
          <w:szCs w:val="26"/>
          <w:lang w:val="en-GB" w:eastAsia="en-GB" w:bidi="ar-SA"/>
        </w:rPr>
        <w:drawing>
          <wp:inline distT="0" distB="0" distL="0" distR="0" wp14:anchorId="7787EE3D" wp14:editId="34CB8F59">
            <wp:extent cx="321609" cy="128269"/>
            <wp:effectExtent l="19050" t="0" r="2241" b="0"/>
            <wp:docPr id="1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 kaže:</w:t>
      </w:r>
      <w:r w:rsidRPr="00CD380E">
        <w:rPr>
          <w:rFonts w:ascii="Times New Roman" w:hAnsi="Times New Roman" w:cs="Times New Roman"/>
          <w:sz w:val="26"/>
          <w:szCs w:val="26"/>
        </w:rPr>
        <w:t xml:space="preserve"> </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 xml:space="preserve">»One koji vjeruju i čija se srca, kad se Allah </w:t>
      </w:r>
      <w:r w:rsidR="00D32100" w:rsidRPr="00CD380E">
        <w:rPr>
          <w:rStyle w:val="A1"/>
          <w:rFonts w:ascii="Times New Roman" w:hAnsi="Times New Roman" w:cs="Times New Roman"/>
          <w:color w:val="auto"/>
          <w:sz w:val="26"/>
          <w:szCs w:val="26"/>
        </w:rPr>
        <w:t>s</w:t>
      </w:r>
      <w:r w:rsidRPr="00CD380E">
        <w:rPr>
          <w:rStyle w:val="A1"/>
          <w:rFonts w:ascii="Times New Roman" w:hAnsi="Times New Roman" w:cs="Times New Roman"/>
          <w:color w:val="auto"/>
          <w:sz w:val="26"/>
          <w:szCs w:val="26"/>
        </w:rPr>
        <w:t>pomene, smiruju – a srca se</w:t>
      </w:r>
      <w:r w:rsidR="002A7D5D" w:rsidRPr="00CD380E">
        <w:rPr>
          <w:rStyle w:val="A1"/>
          <w:rFonts w:ascii="Times New Roman" w:hAnsi="Times New Roman" w:cs="Times New Roman"/>
          <w:color w:val="auto"/>
          <w:sz w:val="26"/>
          <w:szCs w:val="26"/>
        </w:rPr>
        <w:t>,</w:t>
      </w:r>
      <w:r w:rsidRPr="00CD380E">
        <w:rPr>
          <w:rStyle w:val="A1"/>
          <w:rFonts w:ascii="Times New Roman" w:hAnsi="Times New Roman" w:cs="Times New Roman"/>
          <w:color w:val="auto"/>
          <w:sz w:val="26"/>
          <w:szCs w:val="26"/>
        </w:rPr>
        <w:t xml:space="preserve"> doista, kad se Allah </w:t>
      </w:r>
      <w:r w:rsidR="00D32100" w:rsidRPr="00CD380E">
        <w:rPr>
          <w:rStyle w:val="A1"/>
          <w:rFonts w:ascii="Times New Roman" w:hAnsi="Times New Roman" w:cs="Times New Roman"/>
          <w:color w:val="auto"/>
          <w:sz w:val="26"/>
          <w:szCs w:val="26"/>
        </w:rPr>
        <w:t>s</w:t>
      </w:r>
      <w:r w:rsidRPr="00CD380E">
        <w:rPr>
          <w:rStyle w:val="A1"/>
          <w:rFonts w:ascii="Times New Roman" w:hAnsi="Times New Roman" w:cs="Times New Roman"/>
          <w:color w:val="auto"/>
          <w:sz w:val="26"/>
          <w:szCs w:val="26"/>
        </w:rPr>
        <w:t>pomene</w:t>
      </w:r>
      <w:r w:rsidR="00705BFD" w:rsidRPr="00CD380E">
        <w:rPr>
          <w:rStyle w:val="A1"/>
          <w:rFonts w:ascii="Times New Roman" w:hAnsi="Times New Roman" w:cs="Times New Roman"/>
          <w:color w:val="auto"/>
          <w:sz w:val="26"/>
          <w:szCs w:val="26"/>
        </w:rPr>
        <w:t>,</w:t>
      </w:r>
      <w:r w:rsidRPr="00CD380E">
        <w:rPr>
          <w:rStyle w:val="A1"/>
          <w:rFonts w:ascii="Times New Roman" w:hAnsi="Times New Roman" w:cs="Times New Roman"/>
          <w:color w:val="auto"/>
          <w:sz w:val="26"/>
          <w:szCs w:val="26"/>
        </w:rPr>
        <w:t xml:space="preserve"> smiruju!« (13:28)</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rPr>
          <w:rFonts w:eastAsia="Times New Roman" w:cs="Times New Roman"/>
          <w:kern w:val="0"/>
          <w:sz w:val="26"/>
          <w:szCs w:val="26"/>
          <w:lang w:eastAsia="sl-SI" w:bidi="ar-SA"/>
        </w:rPr>
      </w:pPr>
      <w:r w:rsidRPr="00CD380E">
        <w:rPr>
          <w:rStyle w:val="A1"/>
          <w:rFonts w:ascii="Times New Roman" w:hAnsi="Times New Roman" w:cs="Times New Roman"/>
          <w:b w:val="0"/>
          <w:bCs w:val="0"/>
          <w:sz w:val="26"/>
          <w:szCs w:val="26"/>
        </w:rPr>
        <w:t>Islam je vjera milosti i s</w:t>
      </w:r>
      <w:r w:rsidR="00C168CF" w:rsidRPr="00CD380E">
        <w:rPr>
          <w:rStyle w:val="A1"/>
          <w:rFonts w:ascii="Times New Roman" w:hAnsi="Times New Roman" w:cs="Times New Roman"/>
          <w:b w:val="0"/>
          <w:bCs w:val="0"/>
          <w:sz w:val="26"/>
          <w:szCs w:val="26"/>
        </w:rPr>
        <w:t>u</w:t>
      </w:r>
      <w:r w:rsidR="002A7D5D" w:rsidRPr="00CD380E">
        <w:rPr>
          <w:rStyle w:val="A1"/>
          <w:rFonts w:ascii="Times New Roman" w:hAnsi="Times New Roman" w:cs="Times New Roman"/>
          <w:b w:val="0"/>
          <w:bCs w:val="0"/>
          <w:sz w:val="26"/>
          <w:szCs w:val="26"/>
        </w:rPr>
        <w:t>osjećajnosti. Allahov P</w:t>
      </w:r>
      <w:r w:rsidRPr="00CD380E">
        <w:rPr>
          <w:rStyle w:val="A1"/>
          <w:rFonts w:ascii="Times New Roman" w:hAnsi="Times New Roman" w:cs="Times New Roman"/>
          <w:b w:val="0"/>
          <w:bCs w:val="0"/>
          <w:sz w:val="26"/>
          <w:szCs w:val="26"/>
        </w:rPr>
        <w:t>oslanik</w:t>
      </w:r>
      <w:r w:rsidR="00172BF8" w:rsidRPr="00CD380E">
        <w:rPr>
          <w:rStyle w:val="A1"/>
          <w:rFonts w:ascii="Times New Roman" w:hAnsi="Times New Roman" w:cs="Times New Roman"/>
          <w:b w:val="0"/>
          <w:bCs w:val="0"/>
          <w:sz w:val="26"/>
          <w:szCs w:val="26"/>
        </w:rPr>
        <w:t xml:space="preserve">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00472679" wp14:editId="449B9AF7">
            <wp:extent cx="369420" cy="131482"/>
            <wp:effectExtent l="19050" t="0" r="0" b="0"/>
            <wp:docPr id="1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FootnoteReference"/>
          <w:rFonts w:cs="Times New Roman"/>
          <w:sz w:val="26"/>
          <w:szCs w:val="26"/>
        </w:rPr>
        <w:footnoteReference w:id="4"/>
      </w:r>
      <w:r w:rsidR="002A7D5D" w:rsidRPr="00CD380E">
        <w:rPr>
          <w:rFonts w:cs="Times New Roman"/>
          <w:sz w:val="26"/>
          <w:szCs w:val="26"/>
        </w:rPr>
        <w:t xml:space="preserve"> </w:t>
      </w:r>
      <w:r w:rsidRPr="00CD380E">
        <w:rPr>
          <w:rFonts w:eastAsia="Times New Roman" w:cs="Times New Roman"/>
          <w:kern w:val="0"/>
          <w:sz w:val="26"/>
          <w:szCs w:val="26"/>
          <w:lang w:eastAsia="sl-SI" w:bidi="ar-SA"/>
        </w:rPr>
        <w:t>kazao</w:t>
      </w:r>
      <w:r w:rsidR="002A7D5D" w:rsidRPr="00CD380E">
        <w:rPr>
          <w:rFonts w:eastAsia="Times New Roman" w:cs="Times New Roman"/>
          <w:kern w:val="0"/>
          <w:sz w:val="26"/>
          <w:szCs w:val="26"/>
          <w:lang w:eastAsia="sl-SI" w:bidi="ar-SA"/>
        </w:rPr>
        <w:t xml:space="preserve"> je</w:t>
      </w:r>
      <w:r w:rsidRPr="00CD380E">
        <w:rPr>
          <w:rFonts w:eastAsia="Times New Roman" w:cs="Times New Roman"/>
          <w:kern w:val="0"/>
          <w:sz w:val="26"/>
          <w:szCs w:val="26"/>
          <w:lang w:eastAsia="sl-SI" w:bidi="ar-SA"/>
        </w:rPr>
        <w: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D2003E"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00CC00"/>
          <w:sz w:val="26"/>
          <w:szCs w:val="26"/>
        </w:rPr>
        <w:t xml:space="preserve">»Najmilostiviji je milostiv prema onome koji je milostiv prema drugima. Budite milostivi prema onima na zemlji, pa će biti milostiv prema vama Onaj koji je na nebesima.« </w:t>
      </w:r>
      <w:r w:rsidR="005E4BBA" w:rsidRPr="00CD380E">
        <w:rPr>
          <w:rStyle w:val="A1"/>
          <w:rFonts w:ascii="Times New Roman" w:hAnsi="Times New Roman" w:cs="Times New Roman"/>
          <w:b w:val="0"/>
          <w:bCs w:val="0"/>
          <w:color w:val="00CC00"/>
          <w:sz w:val="26"/>
          <w:szCs w:val="26"/>
        </w:rPr>
        <w:t xml:space="preserve"> </w:t>
      </w:r>
      <w:r w:rsidR="005E4BBA" w:rsidRPr="00CD380E">
        <w:rPr>
          <w:rStyle w:val="A1"/>
          <w:rFonts w:ascii="Times New Roman" w:hAnsi="Times New Roman" w:cs="Times New Roman"/>
          <w:b w:val="0"/>
          <w:bCs w:val="0"/>
          <w:color w:val="auto"/>
          <w:sz w:val="26"/>
          <w:szCs w:val="26"/>
        </w:rPr>
        <w:t>(Tirmizi)</w:t>
      </w:r>
      <w:r w:rsidR="00172BF8" w:rsidRPr="00CD380E">
        <w:rPr>
          <w:rStyle w:val="FootnoteReference"/>
          <w:rFonts w:ascii="Times New Roman" w:hAnsi="Times New Roman" w:cs="Times New Roman"/>
          <w:color w:val="auto"/>
          <w:sz w:val="26"/>
          <w:szCs w:val="26"/>
        </w:rPr>
        <w:t xml:space="preserve"> </w:t>
      </w:r>
      <w:r w:rsidR="00172BF8" w:rsidRPr="00CD380E">
        <w:rPr>
          <w:rStyle w:val="FootnoteReference"/>
          <w:rFonts w:ascii="Times New Roman" w:hAnsi="Times New Roman" w:cs="Times New Roman"/>
          <w:color w:val="auto"/>
          <w:sz w:val="26"/>
          <w:szCs w:val="26"/>
        </w:rPr>
        <w:footnoteReference w:id="5"/>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D32100"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je vjera ljubavi  i</w:t>
      </w:r>
      <w:r w:rsidR="005E4BBA" w:rsidRPr="00CD380E">
        <w:rPr>
          <w:rFonts w:ascii="Times New Roman" w:hAnsi="Times New Roman" w:cs="Times New Roman"/>
          <w:sz w:val="26"/>
          <w:szCs w:val="26"/>
        </w:rPr>
        <w:t xml:space="preserve"> dobronamjernosti</w:t>
      </w:r>
      <w:r w:rsidR="002A7D5D" w:rsidRPr="00CD380E">
        <w:rPr>
          <w:rStyle w:val="A1"/>
          <w:rFonts w:ascii="Times New Roman" w:hAnsi="Times New Roman" w:cs="Times New Roman"/>
          <w:b w:val="0"/>
          <w:bCs w:val="0"/>
          <w:color w:val="auto"/>
          <w:sz w:val="26"/>
          <w:szCs w:val="26"/>
        </w:rPr>
        <w:t>. Allahov P</w:t>
      </w:r>
      <w:r w:rsidR="005E4BBA" w:rsidRPr="00CD380E">
        <w:rPr>
          <w:rStyle w:val="A1"/>
          <w:rFonts w:ascii="Times New Roman" w:hAnsi="Times New Roman" w:cs="Times New Roman"/>
          <w:b w:val="0"/>
          <w:bCs w:val="0"/>
          <w:color w:val="auto"/>
          <w:sz w:val="26"/>
          <w:szCs w:val="26"/>
        </w:rPr>
        <w:t>oslanik (</w:t>
      </w:r>
      <w:r w:rsidR="005E4BBA"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2094D99D" wp14:editId="096D22C5">
            <wp:extent cx="369420" cy="131482"/>
            <wp:effectExtent l="19050" t="0" r="0" b="0"/>
            <wp:docPr id="1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color w:val="auto"/>
          <w:sz w:val="26"/>
          <w:szCs w:val="26"/>
        </w:rPr>
        <w:t>)</w:t>
      </w:r>
      <w:r w:rsidR="002A7D5D" w:rsidRPr="00CD380E">
        <w:rPr>
          <w:rStyle w:val="A1"/>
          <w:rFonts w:ascii="Times New Roman" w:hAnsi="Times New Roman" w:cs="Times New Roman"/>
          <w:b w:val="0"/>
          <w:bCs w:val="0"/>
          <w:color w:val="auto"/>
          <w:sz w:val="26"/>
          <w:szCs w:val="26"/>
        </w:rPr>
        <w:t xml:space="preserve"> </w:t>
      </w:r>
      <w:r w:rsidR="005E4BBA" w:rsidRPr="00CD380E">
        <w:rPr>
          <w:rStyle w:val="A1"/>
          <w:rFonts w:ascii="Times New Roman" w:hAnsi="Times New Roman" w:cs="Times New Roman"/>
          <w:b w:val="0"/>
          <w:bCs w:val="0"/>
          <w:color w:val="auto"/>
          <w:sz w:val="26"/>
          <w:szCs w:val="26"/>
        </w:rPr>
        <w:t>kazao</w:t>
      </w:r>
      <w:r w:rsidR="002A7D5D" w:rsidRPr="00CD380E">
        <w:rPr>
          <w:rStyle w:val="A1"/>
          <w:rFonts w:ascii="Times New Roman" w:hAnsi="Times New Roman" w:cs="Times New Roman"/>
          <w:b w:val="0"/>
          <w:bCs w:val="0"/>
          <w:color w:val="auto"/>
          <w:sz w:val="26"/>
          <w:szCs w:val="26"/>
        </w:rPr>
        <w:t xml:space="preserve"> je</w:t>
      </w:r>
      <w:r w:rsidR="005E4BBA" w:rsidRPr="00CD380E">
        <w:rPr>
          <w:rStyle w:val="A1"/>
          <w:rFonts w:ascii="Times New Roman" w:hAnsi="Times New Roman" w:cs="Times New Roman"/>
          <w:b w:val="0"/>
          <w:bCs w:val="0"/>
          <w:color w:val="auto"/>
          <w:sz w:val="26"/>
          <w:szCs w:val="26"/>
        </w:rPr>
        <w: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00CC00"/>
          <w:sz w:val="26"/>
          <w:szCs w:val="26"/>
        </w:rPr>
        <w:t xml:space="preserve">»Najomiljeniji ljudi kod Allaha su oni koji su najkorisniji drugima.« </w:t>
      </w:r>
      <w:r w:rsidRPr="00CD380E">
        <w:rPr>
          <w:rStyle w:val="A1"/>
          <w:rFonts w:ascii="Times New Roman" w:hAnsi="Times New Roman" w:cs="Times New Roman"/>
          <w:b w:val="0"/>
          <w:bCs w:val="0"/>
          <w:color w:val="auto"/>
          <w:sz w:val="26"/>
          <w:szCs w:val="26"/>
        </w:rPr>
        <w:t>(Taberani)</w:t>
      </w:r>
    </w:p>
    <w:p w:rsidR="00505186" w:rsidRPr="00CD380E" w:rsidRDefault="00505186"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je vjera koja ne sadrži nikakve zabune ili nesigurnosti. Allah (</w:t>
      </w:r>
      <w:r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3ADBA507" wp14:editId="1756BFA2">
            <wp:extent cx="321609" cy="128269"/>
            <wp:effectExtent l="19050" t="0" r="2241" b="0"/>
            <wp:docPr id="1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color w:val="auto"/>
          <w:sz w:val="26"/>
          <w:szCs w:val="26"/>
        </w:rPr>
        <w:t>) kaže:</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color w:val="auto"/>
          <w:sz w:val="26"/>
          <w:szCs w:val="26"/>
        </w:rPr>
      </w:pPr>
      <w:r w:rsidRPr="00CD380E">
        <w:rPr>
          <w:rStyle w:val="A1"/>
          <w:rFonts w:ascii="Times New Roman" w:hAnsi="Times New Roman" w:cs="Times New Roman"/>
          <w:color w:val="auto"/>
          <w:sz w:val="26"/>
          <w:szCs w:val="26"/>
        </w:rPr>
        <w:t xml:space="preserve">»Mi smo i prije tebe samo ljude kao poslanike slali i objavljivali im – pitajte </w:t>
      </w:r>
      <w:r w:rsidR="002A7D5D" w:rsidRPr="00CD380E">
        <w:rPr>
          <w:rStyle w:val="A1"/>
          <w:rFonts w:ascii="Times New Roman" w:hAnsi="Times New Roman" w:cs="Times New Roman"/>
          <w:color w:val="auto"/>
          <w:sz w:val="26"/>
          <w:szCs w:val="26"/>
        </w:rPr>
        <w:t>sljedbenike Knjige ako ne znate.</w:t>
      </w:r>
      <w:r w:rsidRPr="00CD380E">
        <w:rPr>
          <w:rFonts w:ascii="Times New Roman" w:hAnsi="Times New Roman" w:cs="Times New Roman"/>
          <w:b/>
          <w:bCs/>
          <w:color w:val="auto"/>
          <w:sz w:val="26"/>
          <w:szCs w:val="26"/>
        </w:rPr>
        <w:t>«</w:t>
      </w:r>
      <w:r w:rsidRPr="00CD380E">
        <w:rPr>
          <w:rFonts w:ascii="Times New Roman" w:hAnsi="Times New Roman" w:cs="Times New Roman"/>
          <w:color w:val="auto"/>
          <w:sz w:val="26"/>
          <w:szCs w:val="26"/>
        </w:rPr>
        <w:t xml:space="preserve"> (16:43)</w:t>
      </w:r>
    </w:p>
    <w:p w:rsidR="005E4BBA" w:rsidRPr="00CD380E" w:rsidRDefault="005E4BBA" w:rsidP="005E0EFE">
      <w:pPr>
        <w:rPr>
          <w:rFonts w:cs="Times New Roman"/>
          <w:sz w:val="26"/>
          <w:szCs w:val="26"/>
        </w:rPr>
      </w:pPr>
    </w:p>
    <w:p w:rsidR="005E4BBA" w:rsidRPr="00CD380E" w:rsidRDefault="00705BFD"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 xml:space="preserve">Islam je vjera </w:t>
      </w:r>
      <w:r w:rsidR="005E4BBA" w:rsidRPr="00CD380E">
        <w:rPr>
          <w:rStyle w:val="A1"/>
          <w:rFonts w:ascii="Times New Roman" w:hAnsi="Times New Roman" w:cs="Times New Roman"/>
          <w:b w:val="0"/>
          <w:bCs w:val="0"/>
          <w:color w:val="auto"/>
          <w:sz w:val="26"/>
          <w:szCs w:val="26"/>
        </w:rPr>
        <w:t>za sve ljude,</w:t>
      </w:r>
      <w:r w:rsidR="00D32100" w:rsidRPr="00CD380E">
        <w:rPr>
          <w:rStyle w:val="A1"/>
          <w:rFonts w:ascii="Times New Roman" w:hAnsi="Times New Roman" w:cs="Times New Roman"/>
          <w:b w:val="0"/>
          <w:bCs w:val="0"/>
          <w:color w:val="auto"/>
          <w:sz w:val="26"/>
          <w:szCs w:val="26"/>
        </w:rPr>
        <w:t xml:space="preserve"> to je</w:t>
      </w:r>
      <w:r w:rsidR="005E4BBA" w:rsidRPr="00CD380E">
        <w:rPr>
          <w:rStyle w:val="A1"/>
          <w:rFonts w:ascii="Times New Roman" w:hAnsi="Times New Roman" w:cs="Times New Roman"/>
          <w:b w:val="0"/>
          <w:bCs w:val="0"/>
          <w:color w:val="auto"/>
          <w:sz w:val="26"/>
          <w:szCs w:val="26"/>
        </w:rPr>
        <w:t xml:space="preserve"> poziv cjelokupnom čovječanstvu, a ne samo određenoj rasi ili narodu. Allah (</w:t>
      </w:r>
      <w:r w:rsidR="005E4BBA"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76026544" wp14:editId="54F3E37A">
            <wp:extent cx="321609" cy="128269"/>
            <wp:effectExtent l="19050" t="0" r="2241" b="0"/>
            <wp:docPr id="1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color w:val="auto"/>
          <w:sz w:val="26"/>
          <w:szCs w:val="26"/>
        </w:rPr>
        <w:t xml:space="preserve">) kaže: </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widowControl/>
        <w:suppressAutoHyphens w:val="0"/>
        <w:rPr>
          <w:rFonts w:cs="Times New Roman"/>
          <w:sz w:val="26"/>
          <w:szCs w:val="26"/>
        </w:rPr>
      </w:pPr>
      <w:r w:rsidRPr="00CD380E">
        <w:rPr>
          <w:rStyle w:val="A1"/>
          <w:rFonts w:ascii="Times New Roman" w:hAnsi="Times New Roman" w:cs="Times New Roman"/>
          <w:sz w:val="26"/>
          <w:szCs w:val="26"/>
        </w:rPr>
        <w:t>»</w:t>
      </w:r>
      <w:r w:rsidR="00D32100" w:rsidRPr="00CD380E">
        <w:rPr>
          <w:rFonts w:cs="Times New Roman"/>
          <w:b/>
          <w:bCs/>
          <w:sz w:val="26"/>
          <w:szCs w:val="26"/>
        </w:rPr>
        <w:t>Mi smo te poslali svim</w:t>
      </w:r>
      <w:r w:rsidRPr="00CD380E">
        <w:rPr>
          <w:rFonts w:cs="Times New Roman"/>
          <w:b/>
          <w:bCs/>
          <w:sz w:val="26"/>
          <w:szCs w:val="26"/>
        </w:rPr>
        <w:t xml:space="preserve"> ljudima da radosne vijesti donosiš i da opominješ, ali većina ljudi ne zna.«</w:t>
      </w:r>
      <w:r w:rsidRPr="00CD380E">
        <w:rPr>
          <w:rStyle w:val="A1"/>
          <w:rFonts w:ascii="Times New Roman" w:hAnsi="Times New Roman" w:cs="Times New Roman"/>
          <w:sz w:val="26"/>
          <w:szCs w:val="26"/>
        </w:rPr>
        <w:t xml:space="preserve"> (34:28)</w:t>
      </w:r>
    </w:p>
    <w:p w:rsidR="00107FD6" w:rsidRPr="00CD380E" w:rsidRDefault="00107FD6"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je vjera koja briše sve prošle grijehe. Poslanik (</w:t>
      </w:r>
      <w:r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2B6AB03D" wp14:editId="36F7E3BC">
            <wp:extent cx="369420" cy="131482"/>
            <wp:effectExtent l="19050" t="0" r="0" b="0"/>
            <wp:docPr id="1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color w:val="auto"/>
          <w:sz w:val="26"/>
          <w:szCs w:val="26"/>
        </w:rPr>
        <w:t>) je kazao:</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D32100"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00CC00"/>
          <w:sz w:val="26"/>
          <w:szCs w:val="26"/>
        </w:rPr>
        <w:t>''Islam briše sv</w:t>
      </w:r>
      <w:r w:rsidR="005E4BBA" w:rsidRPr="00CD380E">
        <w:rPr>
          <w:rStyle w:val="A1"/>
          <w:rFonts w:ascii="Times New Roman" w:hAnsi="Times New Roman" w:cs="Times New Roman"/>
          <w:b w:val="0"/>
          <w:bCs w:val="0"/>
          <w:color w:val="00CC00"/>
          <w:sz w:val="26"/>
          <w:szCs w:val="26"/>
        </w:rPr>
        <w:t>e učinjene (grijehe) prije toga.''</w:t>
      </w:r>
      <w:r w:rsidR="005E4BBA" w:rsidRPr="00CD380E">
        <w:rPr>
          <w:rStyle w:val="A1"/>
          <w:rFonts w:ascii="Times New Roman" w:hAnsi="Times New Roman" w:cs="Times New Roman"/>
          <w:b w:val="0"/>
          <w:bCs w:val="0"/>
          <w:color w:val="auto"/>
          <w:sz w:val="26"/>
          <w:szCs w:val="26"/>
        </w:rPr>
        <w:t xml:space="preserve"> (Muslim)</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Islam je savršena i potpuna</w:t>
      </w:r>
      <w:r w:rsidR="00D32100" w:rsidRPr="00CD380E">
        <w:rPr>
          <w:rStyle w:val="A1"/>
          <w:rFonts w:ascii="Times New Roman" w:hAnsi="Times New Roman" w:cs="Times New Roman"/>
          <w:b w:val="0"/>
          <w:bCs w:val="0"/>
          <w:color w:val="auto"/>
          <w:sz w:val="26"/>
          <w:szCs w:val="26"/>
        </w:rPr>
        <w:t xml:space="preserve"> vjera koja ukida (derogira) sve</w:t>
      </w:r>
      <w:r w:rsidRPr="00CD380E">
        <w:rPr>
          <w:rStyle w:val="A1"/>
          <w:rFonts w:ascii="Times New Roman" w:hAnsi="Times New Roman" w:cs="Times New Roman"/>
          <w:b w:val="0"/>
          <w:bCs w:val="0"/>
          <w:color w:val="auto"/>
          <w:sz w:val="26"/>
          <w:szCs w:val="26"/>
        </w:rPr>
        <w:t xml:space="preserve"> prethodne objave i to je posljednja vjera. Allah (</w:t>
      </w:r>
      <w:r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5EE87963" wp14:editId="1785BFDB">
            <wp:extent cx="321609" cy="128269"/>
            <wp:effectExtent l="19050" t="0" r="2241" b="0"/>
            <wp:docPr id="1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color w:val="auto"/>
          <w:sz w:val="26"/>
          <w:szCs w:val="26"/>
        </w:rPr>
        <w:t>) kaže:</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»Dan</w:t>
      </w:r>
      <w:r w:rsidR="00107FD6" w:rsidRPr="00CD380E">
        <w:rPr>
          <w:rStyle w:val="A1"/>
          <w:rFonts w:ascii="Times New Roman" w:hAnsi="Times New Roman" w:cs="Times New Roman"/>
          <w:color w:val="auto"/>
          <w:sz w:val="26"/>
          <w:szCs w:val="26"/>
        </w:rPr>
        <w:t>a</w:t>
      </w:r>
      <w:r w:rsidRPr="00CD380E">
        <w:rPr>
          <w:rStyle w:val="A1"/>
          <w:rFonts w:ascii="Times New Roman" w:hAnsi="Times New Roman" w:cs="Times New Roman"/>
          <w:color w:val="auto"/>
          <w:sz w:val="26"/>
          <w:szCs w:val="26"/>
        </w:rPr>
        <w:t>s sam vam vjeru vašu usavršio i blagodat Svoju prema vama upotpunio i zadovoljan sam da vam islam bude vjera.« (5:3)</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D32100"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Islam je sačinjen</w:t>
      </w:r>
      <w:r w:rsidR="005E4BBA"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color w:val="auto"/>
          <w:sz w:val="26"/>
          <w:szCs w:val="26"/>
        </w:rPr>
        <w:t>od</w:t>
      </w:r>
      <w:r w:rsidR="005E4BBA" w:rsidRPr="00CD380E">
        <w:rPr>
          <w:rStyle w:val="A1"/>
          <w:rFonts w:ascii="Times New Roman" w:hAnsi="Times New Roman" w:cs="Times New Roman"/>
          <w:b w:val="0"/>
          <w:bCs w:val="0"/>
          <w:color w:val="auto"/>
          <w:sz w:val="26"/>
          <w:szCs w:val="26"/>
        </w:rPr>
        <w:t xml:space="preserve"> mnogobrojnih bogoslužnih radnji (ibadeta), </w:t>
      </w:r>
      <w:r w:rsidRPr="00CD380E">
        <w:rPr>
          <w:rStyle w:val="A1"/>
          <w:rFonts w:ascii="Times New Roman" w:hAnsi="Times New Roman" w:cs="Times New Roman"/>
          <w:b w:val="0"/>
          <w:bCs w:val="0"/>
          <w:color w:val="auto"/>
          <w:sz w:val="26"/>
          <w:szCs w:val="26"/>
        </w:rPr>
        <w:t>od kojih</w:t>
      </w:r>
      <w:r w:rsidR="005E4BBA" w:rsidRPr="00CD380E">
        <w:rPr>
          <w:rStyle w:val="A1"/>
          <w:rFonts w:ascii="Times New Roman" w:hAnsi="Times New Roman" w:cs="Times New Roman"/>
          <w:b w:val="0"/>
          <w:bCs w:val="0"/>
          <w:color w:val="auto"/>
          <w:sz w:val="26"/>
          <w:szCs w:val="26"/>
        </w:rPr>
        <w:t xml:space="preserve"> su neki verbalni, fizički</w:t>
      </w:r>
      <w:r w:rsidRPr="00CD380E">
        <w:rPr>
          <w:rStyle w:val="A1"/>
          <w:rFonts w:ascii="Times New Roman" w:hAnsi="Times New Roman" w:cs="Times New Roman"/>
          <w:b w:val="0"/>
          <w:bCs w:val="0"/>
          <w:color w:val="auto"/>
          <w:sz w:val="26"/>
          <w:szCs w:val="26"/>
        </w:rPr>
        <w:t>,</w:t>
      </w:r>
      <w:r w:rsidR="005E4BBA"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color w:val="auto"/>
          <w:sz w:val="26"/>
          <w:szCs w:val="26"/>
        </w:rPr>
        <w:t>ali uz njih i</w:t>
      </w:r>
      <w:r w:rsidR="005E4BBA" w:rsidRPr="00CD380E">
        <w:rPr>
          <w:rStyle w:val="A1"/>
          <w:rFonts w:ascii="Times New Roman" w:hAnsi="Times New Roman" w:cs="Times New Roman"/>
          <w:b w:val="0"/>
          <w:bCs w:val="0"/>
          <w:color w:val="auto"/>
          <w:sz w:val="26"/>
          <w:szCs w:val="26"/>
        </w:rPr>
        <w:t xml:space="preserve"> vje</w:t>
      </w:r>
      <w:r w:rsidRPr="00CD380E">
        <w:rPr>
          <w:rStyle w:val="A1"/>
          <w:rFonts w:ascii="Times New Roman" w:hAnsi="Times New Roman" w:cs="Times New Roman"/>
          <w:b w:val="0"/>
          <w:bCs w:val="0"/>
          <w:color w:val="auto"/>
          <w:sz w:val="26"/>
          <w:szCs w:val="26"/>
        </w:rPr>
        <w:t>rovanja. Ta djela ibadeta igraju</w:t>
      </w:r>
      <w:r w:rsidR="005E4BBA" w:rsidRPr="00CD380E">
        <w:rPr>
          <w:rStyle w:val="A1"/>
          <w:rFonts w:ascii="Times New Roman" w:hAnsi="Times New Roman" w:cs="Times New Roman"/>
          <w:b w:val="0"/>
          <w:bCs w:val="0"/>
          <w:color w:val="auto"/>
          <w:sz w:val="26"/>
          <w:szCs w:val="26"/>
        </w:rPr>
        <w:t xml:space="preserve"> </w:t>
      </w:r>
      <w:r w:rsidR="00C168CF" w:rsidRPr="00CD380E">
        <w:rPr>
          <w:rStyle w:val="A1"/>
          <w:rFonts w:ascii="Times New Roman" w:hAnsi="Times New Roman" w:cs="Times New Roman"/>
          <w:b w:val="0"/>
          <w:bCs w:val="0"/>
          <w:color w:val="auto"/>
          <w:sz w:val="26"/>
          <w:szCs w:val="26"/>
        </w:rPr>
        <w:t>važnu</w:t>
      </w:r>
      <w:r w:rsidR="005E4BBA" w:rsidRPr="00CD380E">
        <w:rPr>
          <w:rStyle w:val="A1"/>
          <w:rFonts w:ascii="Times New Roman" w:hAnsi="Times New Roman" w:cs="Times New Roman"/>
          <w:b w:val="0"/>
          <w:bCs w:val="0"/>
          <w:color w:val="auto"/>
          <w:sz w:val="26"/>
          <w:szCs w:val="26"/>
        </w:rPr>
        <w:t xml:space="preserve"> ulogu </w:t>
      </w:r>
      <w:r w:rsidRPr="00CD380E">
        <w:rPr>
          <w:rStyle w:val="A1"/>
          <w:rFonts w:ascii="Times New Roman" w:hAnsi="Times New Roman" w:cs="Times New Roman"/>
          <w:b w:val="0"/>
          <w:bCs w:val="0"/>
          <w:color w:val="auto"/>
          <w:sz w:val="26"/>
          <w:szCs w:val="26"/>
        </w:rPr>
        <w:t xml:space="preserve">prilikom </w:t>
      </w:r>
      <w:r w:rsidR="005E4BBA" w:rsidRPr="00CD380E">
        <w:rPr>
          <w:rStyle w:val="A1"/>
          <w:rFonts w:ascii="Times New Roman" w:hAnsi="Times New Roman" w:cs="Times New Roman"/>
          <w:b w:val="0"/>
          <w:bCs w:val="0"/>
          <w:color w:val="auto"/>
          <w:sz w:val="26"/>
          <w:szCs w:val="26"/>
        </w:rPr>
        <w:t>poboljšanja ponašanja osobe, o</w:t>
      </w:r>
      <w:r w:rsidR="00B92455" w:rsidRPr="00CD380E">
        <w:rPr>
          <w:rStyle w:val="A1"/>
          <w:rFonts w:ascii="Times New Roman" w:hAnsi="Times New Roman" w:cs="Times New Roman"/>
          <w:b w:val="0"/>
          <w:bCs w:val="0"/>
          <w:color w:val="auto"/>
          <w:sz w:val="26"/>
          <w:szCs w:val="26"/>
        </w:rPr>
        <w:t>čišćenja njene duše, poboljšanja</w:t>
      </w:r>
      <w:r w:rsidR="005E4BBA" w:rsidRPr="00CD380E">
        <w:rPr>
          <w:rStyle w:val="A1"/>
          <w:rFonts w:ascii="Times New Roman" w:hAnsi="Times New Roman" w:cs="Times New Roman"/>
          <w:b w:val="0"/>
          <w:bCs w:val="0"/>
          <w:color w:val="auto"/>
          <w:sz w:val="26"/>
          <w:szCs w:val="26"/>
        </w:rPr>
        <w:t xml:space="preserve"> samoga sebe </w:t>
      </w:r>
      <w:r w:rsidR="00B92455" w:rsidRPr="00CD380E">
        <w:rPr>
          <w:rStyle w:val="A1"/>
          <w:rFonts w:ascii="Times New Roman" w:hAnsi="Times New Roman" w:cs="Times New Roman"/>
          <w:b w:val="0"/>
          <w:bCs w:val="0"/>
          <w:color w:val="auto"/>
          <w:sz w:val="26"/>
          <w:szCs w:val="26"/>
        </w:rPr>
        <w:t>te</w:t>
      </w:r>
      <w:r w:rsidR="005E4BBA" w:rsidRPr="00CD380E">
        <w:rPr>
          <w:rStyle w:val="A1"/>
          <w:rFonts w:ascii="Times New Roman" w:hAnsi="Times New Roman" w:cs="Times New Roman"/>
          <w:b w:val="0"/>
          <w:bCs w:val="0"/>
          <w:color w:val="auto"/>
          <w:sz w:val="26"/>
          <w:szCs w:val="26"/>
        </w:rPr>
        <w:t xml:space="preserve"> </w:t>
      </w:r>
      <w:r w:rsidR="00B92455" w:rsidRPr="00CD380E">
        <w:rPr>
          <w:rStyle w:val="A1"/>
          <w:rFonts w:ascii="Times New Roman" w:hAnsi="Times New Roman" w:cs="Times New Roman"/>
          <w:b w:val="0"/>
          <w:bCs w:val="0"/>
          <w:color w:val="auto"/>
          <w:sz w:val="26"/>
          <w:szCs w:val="26"/>
        </w:rPr>
        <w:t>čuvanja integriteta</w:t>
      </w:r>
      <w:r w:rsidR="005E4BBA" w:rsidRPr="00CD380E">
        <w:rPr>
          <w:rStyle w:val="A1"/>
          <w:rFonts w:ascii="Times New Roman" w:hAnsi="Times New Roman" w:cs="Times New Roman"/>
          <w:b w:val="0"/>
          <w:bCs w:val="0"/>
          <w:color w:val="auto"/>
          <w:sz w:val="26"/>
          <w:szCs w:val="26"/>
        </w:rPr>
        <w:t xml:space="preserve"> i jedinstva muslimanskog društva.</w:t>
      </w:r>
    </w:p>
    <w:p w:rsidR="00A50580" w:rsidRPr="00CD380E" w:rsidRDefault="00A50580" w:rsidP="005E0EFE">
      <w:pPr>
        <w:pStyle w:val="Default"/>
        <w:jc w:val="both"/>
        <w:rPr>
          <w:rStyle w:val="A1"/>
          <w:rFonts w:ascii="Times New Roman" w:hAnsi="Times New Roman" w:cs="Times New Roman"/>
          <w:b w:val="0"/>
          <w:bCs w:val="0"/>
          <w:color w:val="auto"/>
          <w:sz w:val="26"/>
          <w:szCs w:val="26"/>
        </w:rPr>
      </w:pP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011DF5D3" wp14:editId="756C5B24">
            <wp:extent cx="2564130" cy="2876550"/>
            <wp:effectExtent l="19050" t="0" r="7620" b="0"/>
            <wp:docPr id="2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64130" cy="2876550"/>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A50580" w:rsidRPr="00CD380E" w:rsidRDefault="005E4BBA" w:rsidP="005E0EFE">
      <w:pPr>
        <w:pStyle w:val="Default"/>
        <w:jc w:val="center"/>
        <w:rPr>
          <w:rStyle w:val="A1"/>
          <w:rFonts w:ascii="Times New Roman" w:hAnsi="Times New Roman" w:cs="Times New Roman"/>
          <w:b w:val="0"/>
          <w:bCs w:val="0"/>
          <w:color w:val="0000FF"/>
          <w:sz w:val="26"/>
          <w:szCs w:val="26"/>
        </w:rPr>
      </w:pPr>
      <w:r w:rsidRPr="00CD380E">
        <w:rPr>
          <w:rStyle w:val="A1"/>
          <w:rFonts w:ascii="Times New Roman" w:hAnsi="Times New Roman" w:cs="Times New Roman"/>
          <w:b w:val="0"/>
          <w:bCs w:val="0"/>
          <w:color w:val="0000FF"/>
          <w:sz w:val="26"/>
          <w:szCs w:val="26"/>
        </w:rPr>
        <w:t>Slika: Vrat</w:t>
      </w:r>
      <w:r w:rsidR="002A7D5D" w:rsidRPr="00CD380E">
        <w:rPr>
          <w:rStyle w:val="A1"/>
          <w:rFonts w:ascii="Times New Roman" w:hAnsi="Times New Roman" w:cs="Times New Roman"/>
          <w:b w:val="0"/>
          <w:bCs w:val="0"/>
          <w:color w:val="0000FF"/>
          <w:sz w:val="26"/>
          <w:szCs w:val="26"/>
        </w:rPr>
        <w:t>a Ka</w:t>
      </w:r>
      <w:r w:rsidR="00705BFD" w:rsidRPr="00CD380E">
        <w:rPr>
          <w:rStyle w:val="A1"/>
          <w:rFonts w:ascii="Times New Roman" w:hAnsi="Times New Roman" w:cs="Times New Roman"/>
          <w:b w:val="0"/>
          <w:bCs w:val="0"/>
          <w:color w:val="0000FF"/>
          <w:sz w:val="26"/>
          <w:szCs w:val="26"/>
        </w:rPr>
        <w:t>be. Napravljena od čistog</w:t>
      </w:r>
      <w:r w:rsidR="00B92455" w:rsidRPr="00CD380E">
        <w:rPr>
          <w:rStyle w:val="A1"/>
          <w:rFonts w:ascii="Times New Roman" w:hAnsi="Times New Roman" w:cs="Times New Roman"/>
          <w:b w:val="0"/>
          <w:bCs w:val="0"/>
          <w:color w:val="0000FF"/>
          <w:sz w:val="26"/>
          <w:szCs w:val="26"/>
        </w:rPr>
        <w:t xml:space="preserve"> z</w:t>
      </w:r>
      <w:r w:rsidR="002A7D5D" w:rsidRPr="00CD380E">
        <w:rPr>
          <w:rStyle w:val="A1"/>
          <w:rFonts w:ascii="Times New Roman" w:hAnsi="Times New Roman" w:cs="Times New Roman"/>
          <w:b w:val="0"/>
          <w:bCs w:val="0"/>
          <w:color w:val="0000FF"/>
          <w:sz w:val="26"/>
          <w:szCs w:val="26"/>
        </w:rPr>
        <w:t>lata u znak poštovanja prema Ka</w:t>
      </w:r>
      <w:r w:rsidR="00B92455" w:rsidRPr="00CD380E">
        <w:rPr>
          <w:rStyle w:val="A1"/>
          <w:rFonts w:ascii="Times New Roman" w:hAnsi="Times New Roman" w:cs="Times New Roman"/>
          <w:b w:val="0"/>
          <w:bCs w:val="0"/>
          <w:color w:val="0000FF"/>
          <w:sz w:val="26"/>
          <w:szCs w:val="26"/>
        </w:rPr>
        <w:t xml:space="preserve">bi. Otvaraju </w:t>
      </w:r>
      <w:r w:rsidR="00705BFD" w:rsidRPr="00CD380E">
        <w:rPr>
          <w:rStyle w:val="A1"/>
          <w:rFonts w:ascii="Times New Roman" w:hAnsi="Times New Roman" w:cs="Times New Roman"/>
          <w:b w:val="0"/>
          <w:bCs w:val="0"/>
          <w:color w:val="0000FF"/>
          <w:sz w:val="26"/>
          <w:szCs w:val="26"/>
        </w:rPr>
        <w:t>se samo jednom godišnje kada se</w:t>
      </w:r>
      <w:r w:rsidR="00B92455" w:rsidRPr="00CD380E">
        <w:rPr>
          <w:rStyle w:val="A1"/>
          <w:rFonts w:ascii="Times New Roman" w:hAnsi="Times New Roman" w:cs="Times New Roman"/>
          <w:b w:val="0"/>
          <w:bCs w:val="0"/>
          <w:color w:val="0000FF"/>
          <w:sz w:val="26"/>
          <w:szCs w:val="26"/>
        </w:rPr>
        <w:t xml:space="preserve"> operu</w:t>
      </w:r>
      <w:r w:rsidR="00694320" w:rsidRPr="00CD380E">
        <w:rPr>
          <w:rStyle w:val="A1"/>
          <w:rFonts w:ascii="Times New Roman" w:hAnsi="Times New Roman" w:cs="Times New Roman"/>
          <w:b w:val="0"/>
          <w:bCs w:val="0"/>
          <w:color w:val="0000FF"/>
          <w:sz w:val="26"/>
          <w:szCs w:val="26"/>
        </w:rPr>
        <w:t xml:space="preserve"> prije hodočašća</w:t>
      </w:r>
      <w:r w:rsidR="00B92455" w:rsidRPr="00CD380E">
        <w:rPr>
          <w:rStyle w:val="A1"/>
          <w:rFonts w:ascii="Times New Roman" w:hAnsi="Times New Roman" w:cs="Times New Roman"/>
          <w:b w:val="0"/>
          <w:bCs w:val="0"/>
          <w:color w:val="0000FF"/>
          <w:sz w:val="26"/>
          <w:szCs w:val="26"/>
        </w:rPr>
        <w:t xml:space="preserve"> i kada se pokriju novim</w:t>
      </w:r>
      <w:r w:rsidRPr="00CD380E">
        <w:rPr>
          <w:rStyle w:val="A1"/>
          <w:rFonts w:ascii="Times New Roman" w:hAnsi="Times New Roman" w:cs="Times New Roman"/>
          <w:b w:val="0"/>
          <w:bCs w:val="0"/>
          <w:color w:val="0000FF"/>
          <w:sz w:val="26"/>
          <w:szCs w:val="26"/>
        </w:rPr>
        <w:t xml:space="preserve"> </w:t>
      </w:r>
      <w:r w:rsidR="009B4DAB" w:rsidRPr="00CD380E">
        <w:rPr>
          <w:rStyle w:val="A1"/>
          <w:rFonts w:ascii="Times New Roman" w:hAnsi="Times New Roman" w:cs="Times New Roman"/>
          <w:b w:val="0"/>
          <w:bCs w:val="0"/>
          <w:color w:val="0000FF"/>
          <w:sz w:val="26"/>
          <w:szCs w:val="26"/>
        </w:rPr>
        <w:t xml:space="preserve">pokrivačem </w:t>
      </w:r>
      <w:r w:rsidRPr="00CD380E">
        <w:rPr>
          <w:rStyle w:val="A1"/>
          <w:rFonts w:ascii="Times New Roman" w:hAnsi="Times New Roman" w:cs="Times New Roman"/>
          <w:b w:val="0"/>
          <w:bCs w:val="0"/>
          <w:color w:val="0000FF"/>
          <w:sz w:val="26"/>
          <w:szCs w:val="26"/>
        </w:rPr>
        <w:t>(</w:t>
      </w:r>
      <w:r w:rsidR="009B4DAB" w:rsidRPr="00CD380E">
        <w:rPr>
          <w:rStyle w:val="A1"/>
          <w:rFonts w:ascii="Times New Roman" w:hAnsi="Times New Roman" w:cs="Times New Roman"/>
          <w:b w:val="0"/>
          <w:bCs w:val="0"/>
          <w:color w:val="0000FF"/>
          <w:sz w:val="26"/>
          <w:szCs w:val="26"/>
        </w:rPr>
        <w:t>kiswom</w:t>
      </w:r>
      <w:r w:rsidRPr="00CD380E">
        <w:rPr>
          <w:rStyle w:val="A1"/>
          <w:rFonts w:ascii="Times New Roman" w:hAnsi="Times New Roman" w:cs="Times New Roman"/>
          <w:b w:val="0"/>
          <w:bCs w:val="0"/>
          <w:color w:val="0000FF"/>
          <w:sz w:val="26"/>
          <w:szCs w:val="26"/>
        </w:rPr>
        <w:t>).</w:t>
      </w:r>
    </w:p>
    <w:p w:rsidR="003C0364" w:rsidRPr="00CD380E" w:rsidRDefault="003C0364" w:rsidP="005E0EFE">
      <w:pPr>
        <w:pStyle w:val="Default"/>
        <w:jc w:val="center"/>
        <w:rPr>
          <w:rFonts w:ascii="Times New Roman" w:hAnsi="Times New Roman" w:cs="Times New Roman"/>
          <w:sz w:val="26"/>
          <w:szCs w:val="26"/>
        </w:rPr>
      </w:pPr>
    </w:p>
    <w:p w:rsidR="00A50580" w:rsidRPr="00CD380E" w:rsidRDefault="00A50580" w:rsidP="005E0EFE">
      <w:pPr>
        <w:rPr>
          <w:rFonts w:cs="Times New Roman"/>
          <w:sz w:val="26"/>
          <w:szCs w:val="26"/>
        </w:rPr>
      </w:pPr>
    </w:p>
    <w:p w:rsidR="005E4BBA" w:rsidRPr="00D4054C" w:rsidRDefault="00820F3D"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Što </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kažu o islamu?</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W. Montgomery Watt</w:t>
      </w:r>
      <w:r w:rsidRPr="00CD380E">
        <w:rPr>
          <w:rStyle w:val="FootnoteReference"/>
          <w:rFonts w:ascii="Times New Roman" w:hAnsi="Times New Roman" w:cs="Times New Roman"/>
          <w:b/>
          <w:bCs/>
          <w:color w:val="auto"/>
          <w:sz w:val="26"/>
          <w:szCs w:val="26"/>
        </w:rPr>
        <w:footnoteReference w:id="6"/>
      </w:r>
      <w:r w:rsidRPr="00CD380E">
        <w:rPr>
          <w:rStyle w:val="A1"/>
          <w:rFonts w:ascii="Times New Roman" w:hAnsi="Times New Roman" w:cs="Times New Roman"/>
          <w:color w:val="auto"/>
          <w:sz w:val="26"/>
          <w:szCs w:val="26"/>
        </w:rPr>
        <w:t xml:space="preserve"> </w:t>
      </w:r>
      <w:r w:rsidR="00C168CF" w:rsidRPr="00CD380E">
        <w:rPr>
          <w:rStyle w:val="A1"/>
          <w:rFonts w:ascii="Times New Roman" w:hAnsi="Times New Roman" w:cs="Times New Roman"/>
          <w:b w:val="0"/>
          <w:bCs w:val="0"/>
          <w:color w:val="auto"/>
          <w:sz w:val="26"/>
          <w:szCs w:val="26"/>
        </w:rPr>
        <w:t xml:space="preserve"> u svojoj knjizi 'Što</w:t>
      </w:r>
      <w:r w:rsidRPr="00CD380E">
        <w:rPr>
          <w:rStyle w:val="A1"/>
          <w:rFonts w:ascii="Times New Roman" w:hAnsi="Times New Roman" w:cs="Times New Roman"/>
          <w:b w:val="0"/>
          <w:bCs w:val="0"/>
          <w:color w:val="auto"/>
          <w:sz w:val="26"/>
          <w:szCs w:val="26"/>
        </w:rPr>
        <w:t xml:space="preserve"> je Islam?' kaže:</w:t>
      </w:r>
    </w:p>
    <w:p w:rsidR="005E4BBA" w:rsidRPr="00CD380E" w:rsidRDefault="005E4BBA" w:rsidP="005E0EFE">
      <w:pPr>
        <w:pStyle w:val="Default"/>
        <w:jc w:val="both"/>
        <w:rPr>
          <w:rFonts w:ascii="Times New Roman" w:hAnsi="Times New Roman" w:cs="Times New Roman"/>
          <w:sz w:val="26"/>
          <w:szCs w:val="26"/>
        </w:rPr>
      </w:pPr>
    </w:p>
    <w:p w:rsidR="00CC4EFB" w:rsidRPr="00CD380E" w:rsidRDefault="005E4BBA"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''Pr</w:t>
      </w:r>
      <w:r w:rsidR="00B92455" w:rsidRPr="00CD380E">
        <w:rPr>
          <w:rStyle w:val="A1"/>
          <w:rFonts w:ascii="Times New Roman" w:hAnsi="Times New Roman" w:cs="Times New Roman"/>
          <w:b w:val="0"/>
          <w:bCs w:val="0"/>
          <w:color w:val="auto"/>
          <w:sz w:val="26"/>
          <w:szCs w:val="26"/>
        </w:rPr>
        <w:t>edrasuda je jedan od problema s</w:t>
      </w:r>
      <w:r w:rsidR="00C168CF" w:rsidRPr="00CD380E">
        <w:rPr>
          <w:rStyle w:val="A1"/>
          <w:rFonts w:ascii="Times New Roman" w:hAnsi="Times New Roman" w:cs="Times New Roman"/>
          <w:b w:val="0"/>
          <w:bCs w:val="0"/>
          <w:color w:val="auto"/>
          <w:sz w:val="26"/>
          <w:szCs w:val="26"/>
        </w:rPr>
        <w:t xml:space="preserve"> koj</w:t>
      </w:r>
      <w:r w:rsidR="00BD521B" w:rsidRPr="00CD380E">
        <w:rPr>
          <w:rStyle w:val="A1"/>
          <w:rFonts w:ascii="Times New Roman" w:hAnsi="Times New Roman" w:cs="Times New Roman"/>
          <w:b w:val="0"/>
          <w:bCs w:val="0"/>
          <w:color w:val="auto"/>
          <w:sz w:val="26"/>
          <w:szCs w:val="26"/>
        </w:rPr>
        <w:t>i</w:t>
      </w:r>
      <w:r w:rsidR="00C168CF" w:rsidRPr="00CD380E">
        <w:rPr>
          <w:rStyle w:val="A1"/>
          <w:rFonts w:ascii="Times New Roman" w:hAnsi="Times New Roman" w:cs="Times New Roman"/>
          <w:b w:val="0"/>
          <w:bCs w:val="0"/>
          <w:color w:val="auto"/>
          <w:sz w:val="26"/>
          <w:szCs w:val="26"/>
        </w:rPr>
        <w:t>m se susreće eu</w:t>
      </w:r>
      <w:r w:rsidRPr="00CD380E">
        <w:rPr>
          <w:rStyle w:val="A1"/>
          <w:rFonts w:ascii="Times New Roman" w:hAnsi="Times New Roman" w:cs="Times New Roman"/>
          <w:b w:val="0"/>
          <w:bCs w:val="0"/>
          <w:color w:val="auto"/>
          <w:sz w:val="26"/>
          <w:szCs w:val="26"/>
        </w:rPr>
        <w:t xml:space="preserve">ropski ili američki </w:t>
      </w:r>
      <w:r w:rsidR="00B92455" w:rsidRPr="00CD380E">
        <w:rPr>
          <w:rStyle w:val="A1"/>
          <w:rFonts w:ascii="Times New Roman" w:hAnsi="Times New Roman" w:cs="Times New Roman"/>
          <w:b w:val="0"/>
          <w:bCs w:val="0"/>
          <w:color w:val="auto"/>
          <w:sz w:val="26"/>
          <w:szCs w:val="26"/>
        </w:rPr>
        <w:t>muslimanski student</w:t>
      </w:r>
      <w:r w:rsidRPr="00CD380E">
        <w:rPr>
          <w:rStyle w:val="A1"/>
          <w:rFonts w:ascii="Times New Roman" w:hAnsi="Times New Roman" w:cs="Times New Roman"/>
          <w:b w:val="0"/>
          <w:bCs w:val="0"/>
          <w:color w:val="auto"/>
          <w:sz w:val="26"/>
          <w:szCs w:val="26"/>
        </w:rPr>
        <w:t xml:space="preserve">. </w:t>
      </w:r>
      <w:r w:rsidR="00B92455" w:rsidRPr="00CD380E">
        <w:rPr>
          <w:rStyle w:val="A1"/>
          <w:rFonts w:ascii="Times New Roman" w:hAnsi="Times New Roman" w:cs="Times New Roman"/>
          <w:b w:val="0"/>
          <w:bCs w:val="0"/>
          <w:color w:val="auto"/>
          <w:sz w:val="26"/>
          <w:szCs w:val="26"/>
        </w:rPr>
        <w:t>Prilikom opisivanja</w:t>
      </w:r>
      <w:r w:rsidRPr="00CD380E">
        <w:rPr>
          <w:rStyle w:val="A1"/>
          <w:rFonts w:ascii="Times New Roman" w:hAnsi="Times New Roman" w:cs="Times New Roman"/>
          <w:b w:val="0"/>
          <w:bCs w:val="0"/>
          <w:color w:val="auto"/>
          <w:sz w:val="26"/>
          <w:szCs w:val="26"/>
        </w:rPr>
        <w:t xml:space="preserve"> islam</w:t>
      </w:r>
      <w:r w:rsidR="00B92455" w:rsidRPr="00CD380E">
        <w:rPr>
          <w:rStyle w:val="A1"/>
          <w:rFonts w:ascii="Times New Roman" w:hAnsi="Times New Roman" w:cs="Times New Roman"/>
          <w:b w:val="0"/>
          <w:bCs w:val="0"/>
          <w:color w:val="auto"/>
          <w:sz w:val="26"/>
          <w:szCs w:val="26"/>
        </w:rPr>
        <w:t>a</w:t>
      </w:r>
      <w:r w:rsidRPr="00CD380E">
        <w:rPr>
          <w:rStyle w:val="A1"/>
          <w:rFonts w:ascii="Times New Roman" w:hAnsi="Times New Roman" w:cs="Times New Roman"/>
          <w:b w:val="0"/>
          <w:bCs w:val="0"/>
          <w:color w:val="auto"/>
          <w:sz w:val="26"/>
          <w:szCs w:val="26"/>
        </w:rPr>
        <w:t xml:space="preserve"> kao ''vjer</w:t>
      </w:r>
      <w:r w:rsidR="00B92455" w:rsidRPr="00CD380E">
        <w:rPr>
          <w:rStyle w:val="A1"/>
          <w:rFonts w:ascii="Times New Roman" w:hAnsi="Times New Roman" w:cs="Times New Roman"/>
          <w:b w:val="0"/>
          <w:bCs w:val="0"/>
          <w:color w:val="auto"/>
          <w:sz w:val="26"/>
          <w:szCs w:val="26"/>
        </w:rPr>
        <w:t>e</w:t>
      </w:r>
      <w:r w:rsidRPr="00CD380E">
        <w:rPr>
          <w:rStyle w:val="A1"/>
          <w:rFonts w:ascii="Times New Roman" w:hAnsi="Times New Roman" w:cs="Times New Roman"/>
          <w:b w:val="0"/>
          <w:bCs w:val="0"/>
          <w:color w:val="auto"/>
          <w:sz w:val="26"/>
          <w:szCs w:val="26"/>
        </w:rPr>
        <w:t xml:space="preserve"> Kur'ana'' ili ''vjer</w:t>
      </w:r>
      <w:r w:rsidR="00B92455" w:rsidRPr="00CD380E">
        <w:rPr>
          <w:rStyle w:val="A1"/>
          <w:rFonts w:ascii="Times New Roman" w:hAnsi="Times New Roman" w:cs="Times New Roman"/>
          <w:b w:val="0"/>
          <w:bCs w:val="0"/>
          <w:color w:val="auto"/>
          <w:sz w:val="26"/>
          <w:szCs w:val="26"/>
        </w:rPr>
        <w:t>e</w:t>
      </w:r>
      <w:r w:rsidRPr="00CD380E">
        <w:rPr>
          <w:rStyle w:val="A1"/>
          <w:rFonts w:ascii="Times New Roman" w:hAnsi="Times New Roman" w:cs="Times New Roman"/>
          <w:b w:val="0"/>
          <w:bCs w:val="0"/>
          <w:color w:val="auto"/>
          <w:sz w:val="26"/>
          <w:szCs w:val="26"/>
        </w:rPr>
        <w:t xml:space="preserve"> </w:t>
      </w:r>
      <w:r w:rsidRPr="00CD380E">
        <w:rPr>
          <w:rStyle w:val="shorttext"/>
          <w:rFonts w:ascii="Times New Roman" w:hAnsi="Times New Roman" w:cs="Times New Roman"/>
          <w:sz w:val="26"/>
          <w:szCs w:val="26"/>
        </w:rPr>
        <w:t>četiri</w:t>
      </w:r>
      <w:r w:rsidR="00B92455" w:rsidRPr="00CD380E">
        <w:rPr>
          <w:rStyle w:val="shorttext"/>
          <w:rFonts w:ascii="Times New Roman" w:hAnsi="Times New Roman" w:cs="Times New Roman"/>
          <w:sz w:val="26"/>
          <w:szCs w:val="26"/>
        </w:rPr>
        <w:t>ju stotina</w:t>
      </w:r>
      <w:r w:rsidRPr="00CD380E">
        <w:rPr>
          <w:rStyle w:val="shorttext"/>
          <w:rFonts w:ascii="Times New Roman" w:hAnsi="Times New Roman" w:cs="Times New Roman"/>
          <w:sz w:val="26"/>
          <w:szCs w:val="26"/>
        </w:rPr>
        <w:t xml:space="preserve"> </w:t>
      </w:r>
      <w:r w:rsidR="00B92455" w:rsidRPr="00CD380E">
        <w:rPr>
          <w:rStyle w:val="A1"/>
          <w:rFonts w:ascii="Times New Roman" w:hAnsi="Times New Roman" w:cs="Times New Roman"/>
          <w:b w:val="0"/>
          <w:bCs w:val="0"/>
          <w:color w:val="auto"/>
          <w:sz w:val="26"/>
          <w:szCs w:val="26"/>
        </w:rPr>
        <w:t>mili</w:t>
      </w:r>
      <w:r w:rsidR="00C168CF" w:rsidRPr="00CD380E">
        <w:rPr>
          <w:rStyle w:val="A1"/>
          <w:rFonts w:ascii="Times New Roman" w:hAnsi="Times New Roman" w:cs="Times New Roman"/>
          <w:b w:val="0"/>
          <w:bCs w:val="0"/>
          <w:color w:val="auto"/>
          <w:sz w:val="26"/>
          <w:szCs w:val="26"/>
        </w:rPr>
        <w:t>ju</w:t>
      </w:r>
      <w:r w:rsidRPr="00CD380E">
        <w:rPr>
          <w:rStyle w:val="A1"/>
          <w:rFonts w:ascii="Times New Roman" w:hAnsi="Times New Roman" w:cs="Times New Roman"/>
          <w:b w:val="0"/>
          <w:bCs w:val="0"/>
          <w:color w:val="auto"/>
          <w:sz w:val="26"/>
          <w:szCs w:val="26"/>
        </w:rPr>
        <w:t>na muslimana danas</w:t>
      </w:r>
      <w:r w:rsidR="00B92455" w:rsidRPr="00CD380E">
        <w:rPr>
          <w:rStyle w:val="A1"/>
          <w:rFonts w:ascii="Times New Roman" w:hAnsi="Times New Roman" w:cs="Times New Roman"/>
          <w:b w:val="0"/>
          <w:bCs w:val="0"/>
          <w:color w:val="auto"/>
          <w:sz w:val="26"/>
          <w:szCs w:val="26"/>
        </w:rPr>
        <w:t>'', predstavlja kategoriju koja</w:t>
      </w:r>
      <w:r w:rsidRPr="00CD380E">
        <w:rPr>
          <w:rStyle w:val="A1"/>
          <w:rFonts w:ascii="Times New Roman" w:hAnsi="Times New Roman" w:cs="Times New Roman"/>
          <w:b w:val="0"/>
          <w:bCs w:val="0"/>
          <w:color w:val="auto"/>
          <w:sz w:val="26"/>
          <w:szCs w:val="26"/>
        </w:rPr>
        <w:t xml:space="preserve"> ne s</w:t>
      </w:r>
      <w:r w:rsidR="00C168CF" w:rsidRPr="00CD380E">
        <w:rPr>
          <w:rStyle w:val="A1"/>
          <w:rFonts w:ascii="Times New Roman" w:hAnsi="Times New Roman" w:cs="Times New Roman"/>
          <w:b w:val="0"/>
          <w:bCs w:val="0"/>
          <w:color w:val="auto"/>
          <w:sz w:val="26"/>
          <w:szCs w:val="26"/>
        </w:rPr>
        <w:t>pada u kategoriju ''vjere''. Što</w:t>
      </w:r>
      <w:r w:rsidRPr="00CD380E">
        <w:rPr>
          <w:rStyle w:val="A1"/>
          <w:rFonts w:ascii="Times New Roman" w:hAnsi="Times New Roman" w:cs="Times New Roman"/>
          <w:b w:val="0"/>
          <w:bCs w:val="0"/>
          <w:color w:val="auto"/>
          <w:sz w:val="26"/>
          <w:szCs w:val="26"/>
        </w:rPr>
        <w:t xml:space="preserve"> danas ''vjera'' </w:t>
      </w:r>
      <w:r w:rsidR="00B92455" w:rsidRPr="00CD380E">
        <w:rPr>
          <w:rStyle w:val="A1"/>
          <w:rFonts w:ascii="Times New Roman" w:hAnsi="Times New Roman" w:cs="Times New Roman"/>
          <w:b w:val="0"/>
          <w:bCs w:val="0"/>
          <w:color w:val="auto"/>
          <w:sz w:val="26"/>
          <w:szCs w:val="26"/>
        </w:rPr>
        <w:t xml:space="preserve">predstavlja </w:t>
      </w:r>
      <w:r w:rsidRPr="00CD380E">
        <w:rPr>
          <w:rStyle w:val="A1"/>
          <w:rFonts w:ascii="Times New Roman" w:hAnsi="Times New Roman" w:cs="Times New Roman"/>
          <w:b w:val="0"/>
          <w:bCs w:val="0"/>
          <w:color w:val="auto"/>
          <w:sz w:val="26"/>
          <w:szCs w:val="26"/>
        </w:rPr>
        <w:t xml:space="preserve">zapadnjaku? Za običnog čovjeka u najboljem primjeru </w:t>
      </w:r>
      <w:r w:rsidR="00B92455" w:rsidRPr="00CD380E">
        <w:rPr>
          <w:rStyle w:val="A1"/>
          <w:rFonts w:ascii="Times New Roman" w:hAnsi="Times New Roman" w:cs="Times New Roman"/>
          <w:b w:val="0"/>
          <w:bCs w:val="0"/>
          <w:color w:val="auto"/>
          <w:sz w:val="26"/>
          <w:szCs w:val="26"/>
        </w:rPr>
        <w:t xml:space="preserve">označava način da nedjeljom </w:t>
      </w:r>
      <w:r w:rsidRPr="00CD380E">
        <w:rPr>
          <w:rStyle w:val="A1"/>
          <w:rFonts w:ascii="Times New Roman" w:hAnsi="Times New Roman" w:cs="Times New Roman"/>
          <w:b w:val="0"/>
          <w:bCs w:val="0"/>
          <w:color w:val="auto"/>
          <w:sz w:val="26"/>
          <w:szCs w:val="26"/>
        </w:rPr>
        <w:t>jeda</w:t>
      </w:r>
      <w:r w:rsidR="00B92455" w:rsidRPr="00CD380E">
        <w:rPr>
          <w:rStyle w:val="A1"/>
          <w:rFonts w:ascii="Times New Roman" w:hAnsi="Times New Roman" w:cs="Times New Roman"/>
          <w:b w:val="0"/>
          <w:bCs w:val="0"/>
          <w:color w:val="auto"/>
          <w:sz w:val="26"/>
          <w:szCs w:val="26"/>
        </w:rPr>
        <w:t>n sat ili više provede u praksi</w:t>
      </w:r>
      <w:r w:rsidR="002A7D5D" w:rsidRPr="00CD380E">
        <w:rPr>
          <w:rStyle w:val="A1"/>
          <w:rFonts w:ascii="Times New Roman" w:hAnsi="Times New Roman" w:cs="Times New Roman"/>
          <w:b w:val="0"/>
          <w:bCs w:val="0"/>
          <w:color w:val="auto"/>
          <w:sz w:val="26"/>
          <w:szCs w:val="26"/>
        </w:rPr>
        <w:t xml:space="preserve"> koja mu </w:t>
      </w:r>
      <w:r w:rsidR="00B92455" w:rsidRPr="00CD380E">
        <w:rPr>
          <w:rStyle w:val="A1"/>
          <w:rFonts w:ascii="Times New Roman" w:hAnsi="Times New Roman" w:cs="Times New Roman"/>
          <w:b w:val="0"/>
          <w:bCs w:val="0"/>
          <w:color w:val="auto"/>
          <w:sz w:val="26"/>
          <w:szCs w:val="26"/>
        </w:rPr>
        <w:t xml:space="preserve">donosi podršku i snagu prilikom suočavanja s problemima u svakodnevnom životu, ali ga i bodri da </w:t>
      </w:r>
      <w:r w:rsidRPr="00CD380E">
        <w:rPr>
          <w:rStyle w:val="A1"/>
          <w:rFonts w:ascii="Times New Roman" w:hAnsi="Times New Roman" w:cs="Times New Roman"/>
          <w:b w:val="0"/>
          <w:bCs w:val="0"/>
          <w:color w:val="auto"/>
          <w:sz w:val="26"/>
          <w:szCs w:val="26"/>
        </w:rPr>
        <w:t xml:space="preserve">bude uljudan prema drugim </w:t>
      </w:r>
      <w:r w:rsidR="00705BFD" w:rsidRPr="00CD380E">
        <w:rPr>
          <w:rStyle w:val="A1"/>
          <w:rFonts w:ascii="Times New Roman" w:hAnsi="Times New Roman" w:cs="Times New Roman"/>
          <w:b w:val="0"/>
          <w:bCs w:val="0"/>
          <w:color w:val="auto"/>
          <w:sz w:val="26"/>
          <w:szCs w:val="26"/>
        </w:rPr>
        <w:t>ljudima te</w:t>
      </w:r>
      <w:r w:rsidRPr="00CD380E">
        <w:rPr>
          <w:rStyle w:val="A1"/>
          <w:rFonts w:ascii="Times New Roman" w:hAnsi="Times New Roman" w:cs="Times New Roman"/>
          <w:b w:val="0"/>
          <w:bCs w:val="0"/>
          <w:color w:val="auto"/>
          <w:sz w:val="26"/>
          <w:szCs w:val="26"/>
        </w:rPr>
        <w:t xml:space="preserve"> održava standarde seksualne pristojn</w:t>
      </w:r>
      <w:r w:rsidR="00B92455" w:rsidRPr="00CD380E">
        <w:rPr>
          <w:rStyle w:val="A1"/>
          <w:rFonts w:ascii="Times New Roman" w:hAnsi="Times New Roman" w:cs="Times New Roman"/>
          <w:b w:val="0"/>
          <w:bCs w:val="0"/>
          <w:color w:val="auto"/>
          <w:sz w:val="26"/>
          <w:szCs w:val="26"/>
        </w:rPr>
        <w:t>osti; a to nema ništa zajedničko s</w:t>
      </w:r>
      <w:r w:rsidRPr="00CD380E">
        <w:rPr>
          <w:rStyle w:val="A1"/>
          <w:rFonts w:ascii="Times New Roman" w:hAnsi="Times New Roman" w:cs="Times New Roman"/>
          <w:b w:val="0"/>
          <w:bCs w:val="0"/>
          <w:color w:val="auto"/>
          <w:sz w:val="26"/>
          <w:szCs w:val="26"/>
        </w:rPr>
        <w:t xml:space="preserve"> trgovinom, ekonomijom, </w:t>
      </w:r>
      <w:r w:rsidR="00B92455" w:rsidRPr="00CD380E">
        <w:rPr>
          <w:rStyle w:val="A1"/>
          <w:rFonts w:ascii="Times New Roman" w:hAnsi="Times New Roman" w:cs="Times New Roman"/>
          <w:b w:val="0"/>
          <w:bCs w:val="0"/>
          <w:color w:val="auto"/>
          <w:sz w:val="26"/>
          <w:szCs w:val="26"/>
        </w:rPr>
        <w:t xml:space="preserve">politikom ili industrijom. Kod </w:t>
      </w:r>
      <w:r w:rsidRPr="00CD380E">
        <w:rPr>
          <w:rFonts w:ascii="Times New Roman" w:hAnsi="Times New Roman" w:cs="Times New Roman"/>
          <w:sz w:val="26"/>
          <w:szCs w:val="26"/>
        </w:rPr>
        <w:t>uspješnijih</w:t>
      </w:r>
      <w:r w:rsidRPr="00CD380E">
        <w:rPr>
          <w:rStyle w:val="A1"/>
          <w:rFonts w:ascii="Times New Roman" w:hAnsi="Times New Roman" w:cs="Times New Roman"/>
          <w:b w:val="0"/>
          <w:bCs w:val="0"/>
          <w:color w:val="auto"/>
          <w:sz w:val="26"/>
          <w:szCs w:val="26"/>
        </w:rPr>
        <w:t xml:space="preserve"> </w:t>
      </w:r>
      <w:r w:rsidRPr="00CD380E">
        <w:rPr>
          <w:rStyle w:val="alt-edited"/>
          <w:rFonts w:ascii="Times New Roman" w:hAnsi="Times New Roman" w:cs="Times New Roman"/>
          <w:sz w:val="26"/>
          <w:szCs w:val="26"/>
        </w:rPr>
        <w:t>pojedinaca u najslabijem slučaju to ubrza odnos samozadovoljstva i prouzrokuje samodopadanje.</w:t>
      </w:r>
      <w:r w:rsidR="00B92455" w:rsidRPr="00CD380E">
        <w:rPr>
          <w:rStyle w:val="A1"/>
          <w:rFonts w:ascii="Times New Roman" w:hAnsi="Times New Roman" w:cs="Times New Roman"/>
          <w:b w:val="0"/>
          <w:bCs w:val="0"/>
          <w:color w:val="auto"/>
          <w:sz w:val="26"/>
          <w:szCs w:val="26"/>
        </w:rPr>
        <w:t xml:space="preserve"> </w:t>
      </w:r>
    </w:p>
    <w:p w:rsidR="003C0364" w:rsidRPr="00CD380E" w:rsidRDefault="00C168CF" w:rsidP="005E0EFE">
      <w:pPr>
        <w:pStyle w:val="Defaul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auto"/>
          <w:sz w:val="26"/>
          <w:szCs w:val="26"/>
        </w:rPr>
        <w:t>Eu</w:t>
      </w:r>
      <w:r w:rsidR="00B92455" w:rsidRPr="00CD380E">
        <w:rPr>
          <w:rStyle w:val="A1"/>
          <w:rFonts w:ascii="Times New Roman" w:hAnsi="Times New Roman" w:cs="Times New Roman"/>
          <w:b w:val="0"/>
          <w:bCs w:val="0"/>
          <w:color w:val="auto"/>
          <w:sz w:val="26"/>
          <w:szCs w:val="26"/>
        </w:rPr>
        <w:t>ropljanin</w:t>
      </w:r>
      <w:r w:rsidR="005E4BBA" w:rsidRPr="00CD380E">
        <w:rPr>
          <w:rStyle w:val="A1"/>
          <w:rFonts w:ascii="Times New Roman" w:hAnsi="Times New Roman" w:cs="Times New Roman"/>
          <w:b w:val="0"/>
          <w:bCs w:val="0"/>
          <w:color w:val="auto"/>
          <w:sz w:val="26"/>
          <w:szCs w:val="26"/>
        </w:rPr>
        <w:t xml:space="preserve"> može gledati na vjeru kao n</w:t>
      </w:r>
      <w:r w:rsidR="00B92455" w:rsidRPr="00CD380E">
        <w:rPr>
          <w:rStyle w:val="A1"/>
          <w:rFonts w:ascii="Times New Roman" w:hAnsi="Times New Roman" w:cs="Times New Roman"/>
          <w:b w:val="0"/>
          <w:bCs w:val="0"/>
          <w:color w:val="auto"/>
          <w:sz w:val="26"/>
          <w:szCs w:val="26"/>
        </w:rPr>
        <w:t xml:space="preserve">a opijum </w:t>
      </w:r>
      <w:r w:rsidR="002A7D5D" w:rsidRPr="00CD380E">
        <w:rPr>
          <w:rStyle w:val="A1"/>
          <w:rFonts w:ascii="Times New Roman" w:hAnsi="Times New Roman" w:cs="Times New Roman"/>
          <w:b w:val="0"/>
          <w:bCs w:val="0"/>
          <w:color w:val="auto"/>
          <w:sz w:val="26"/>
          <w:szCs w:val="26"/>
        </w:rPr>
        <w:t>koji</w:t>
      </w:r>
      <w:r w:rsidR="005E4BBA" w:rsidRPr="00CD380E">
        <w:rPr>
          <w:rStyle w:val="A1"/>
          <w:rFonts w:ascii="Times New Roman" w:hAnsi="Times New Roman" w:cs="Times New Roman"/>
          <w:b w:val="0"/>
          <w:bCs w:val="0"/>
          <w:color w:val="auto"/>
          <w:sz w:val="26"/>
          <w:szCs w:val="26"/>
        </w:rPr>
        <w:t xml:space="preserve"> su razvili </w:t>
      </w:r>
      <w:r w:rsidR="005E4BBA" w:rsidRPr="00CD380E">
        <w:rPr>
          <w:rFonts w:ascii="Times New Roman" w:hAnsi="Times New Roman" w:cs="Times New Roman"/>
          <w:sz w:val="26"/>
          <w:szCs w:val="26"/>
        </w:rPr>
        <w:t xml:space="preserve">iskorištavači </w:t>
      </w:r>
      <w:r w:rsidR="005E4BBA" w:rsidRPr="00CD380E">
        <w:rPr>
          <w:rStyle w:val="A1"/>
          <w:rFonts w:ascii="Times New Roman" w:hAnsi="Times New Roman" w:cs="Times New Roman"/>
          <w:b w:val="0"/>
          <w:bCs w:val="0"/>
          <w:color w:val="auto"/>
          <w:sz w:val="26"/>
          <w:szCs w:val="26"/>
        </w:rPr>
        <w:t>(</w:t>
      </w:r>
      <w:r w:rsidR="005E4BBA" w:rsidRPr="00CD380E">
        <w:rPr>
          <w:rFonts w:ascii="Times New Roman" w:hAnsi="Times New Roman" w:cs="Times New Roman"/>
          <w:sz w:val="26"/>
          <w:szCs w:val="26"/>
        </w:rPr>
        <w:t>eksploatatori)</w:t>
      </w:r>
      <w:r w:rsidR="005E4BBA" w:rsidRPr="00CD380E">
        <w:rPr>
          <w:rStyle w:val="A1"/>
          <w:rFonts w:ascii="Times New Roman" w:hAnsi="Times New Roman" w:cs="Times New Roman"/>
          <w:b w:val="0"/>
          <w:bCs w:val="0"/>
          <w:color w:val="auto"/>
          <w:sz w:val="26"/>
          <w:szCs w:val="26"/>
        </w:rPr>
        <w:t xml:space="preserve"> da bi ta</w:t>
      </w:r>
      <w:r w:rsidR="00B92455" w:rsidRPr="00CD380E">
        <w:rPr>
          <w:rStyle w:val="A1"/>
          <w:rFonts w:ascii="Times New Roman" w:hAnsi="Times New Roman" w:cs="Times New Roman"/>
          <w:b w:val="0"/>
          <w:bCs w:val="0"/>
          <w:color w:val="auto"/>
          <w:sz w:val="26"/>
          <w:szCs w:val="26"/>
        </w:rPr>
        <w:t>ko obične ljude držali podređenima</w:t>
      </w:r>
      <w:r w:rsidR="005E4BBA" w:rsidRPr="00CD380E">
        <w:rPr>
          <w:rStyle w:val="A1"/>
          <w:rFonts w:ascii="Times New Roman" w:hAnsi="Times New Roman" w:cs="Times New Roman"/>
          <w:b w:val="0"/>
          <w:bCs w:val="0"/>
          <w:color w:val="auto"/>
          <w:sz w:val="26"/>
          <w:szCs w:val="26"/>
        </w:rPr>
        <w:t xml:space="preserve">. Potpuno suprotno od značenja za muslimana u ajetu: »Allahu je prava vjera jedino – islam!« (3:19): Riječ prevedena kao </w:t>
      </w:r>
      <w:r w:rsidR="00B92455" w:rsidRPr="00CD380E">
        <w:rPr>
          <w:rStyle w:val="A1"/>
          <w:rFonts w:ascii="Times New Roman" w:hAnsi="Times New Roman" w:cs="Times New Roman"/>
          <w:b w:val="0"/>
          <w:bCs w:val="0"/>
          <w:color w:val="auto"/>
          <w:sz w:val="26"/>
          <w:szCs w:val="26"/>
        </w:rPr>
        <w:t>''vjera''</w:t>
      </w:r>
      <w:r w:rsidR="003355D5" w:rsidRPr="00CD380E">
        <w:rPr>
          <w:rStyle w:val="A1"/>
          <w:rFonts w:ascii="Times New Roman" w:hAnsi="Times New Roman" w:cs="Times New Roman"/>
          <w:b w:val="0"/>
          <w:bCs w:val="0"/>
          <w:color w:val="auto"/>
          <w:sz w:val="26"/>
          <w:szCs w:val="26"/>
        </w:rPr>
        <w:t xml:space="preserve"> je </w:t>
      </w:r>
      <w:r w:rsidR="003355D5" w:rsidRPr="00CD380E">
        <w:rPr>
          <w:rStyle w:val="A1"/>
          <w:rFonts w:ascii="Times New Roman" w:hAnsi="Times New Roman" w:cs="Times New Roman"/>
          <w:b w:val="0"/>
          <w:bCs w:val="0"/>
          <w:i/>
          <w:color w:val="auto"/>
          <w:sz w:val="26"/>
          <w:szCs w:val="26"/>
        </w:rPr>
        <w:t>d</w:t>
      </w:r>
      <w:r w:rsidR="00B92455" w:rsidRPr="00CD380E">
        <w:rPr>
          <w:rStyle w:val="A1"/>
          <w:rFonts w:ascii="Times New Roman" w:hAnsi="Times New Roman" w:cs="Times New Roman"/>
          <w:b w:val="0"/>
          <w:bCs w:val="0"/>
          <w:i/>
          <w:color w:val="auto"/>
          <w:sz w:val="26"/>
          <w:szCs w:val="26"/>
        </w:rPr>
        <w:t>in</w:t>
      </w:r>
      <w:r w:rsidR="00B92455" w:rsidRPr="00CD380E">
        <w:rPr>
          <w:rStyle w:val="A1"/>
          <w:rFonts w:ascii="Times New Roman" w:hAnsi="Times New Roman" w:cs="Times New Roman"/>
          <w:b w:val="0"/>
          <w:bCs w:val="0"/>
          <w:color w:val="auto"/>
          <w:sz w:val="26"/>
          <w:szCs w:val="26"/>
        </w:rPr>
        <w:t>, koja se u arap</w:t>
      </w:r>
      <w:r w:rsidR="005E4BBA" w:rsidRPr="00CD380E">
        <w:rPr>
          <w:rStyle w:val="A1"/>
          <w:rFonts w:ascii="Times New Roman" w:hAnsi="Times New Roman" w:cs="Times New Roman"/>
          <w:b w:val="0"/>
          <w:bCs w:val="0"/>
          <w:color w:val="auto"/>
          <w:sz w:val="26"/>
          <w:szCs w:val="26"/>
        </w:rPr>
        <w:t>skom jeziku običajno odnosi na čitav način života. Ovo</w:t>
      </w:r>
      <w:r w:rsidR="00B92455" w:rsidRPr="00CD380E">
        <w:rPr>
          <w:rStyle w:val="A1"/>
          <w:rFonts w:ascii="Times New Roman" w:hAnsi="Times New Roman" w:cs="Times New Roman"/>
          <w:b w:val="0"/>
          <w:bCs w:val="0"/>
          <w:color w:val="auto"/>
          <w:sz w:val="26"/>
          <w:szCs w:val="26"/>
        </w:rPr>
        <w:t xml:space="preserve"> nije privatna stvar pojedinaca</w:t>
      </w:r>
      <w:r w:rsidR="005E4BBA" w:rsidRPr="00CD380E">
        <w:rPr>
          <w:rStyle w:val="A1"/>
          <w:rFonts w:ascii="Times New Roman" w:hAnsi="Times New Roman" w:cs="Times New Roman"/>
          <w:b w:val="0"/>
          <w:bCs w:val="0"/>
          <w:color w:val="auto"/>
          <w:sz w:val="26"/>
          <w:szCs w:val="26"/>
        </w:rPr>
        <w:t xml:space="preserve"> koja se dotiče samo njihovih života, </w:t>
      </w:r>
      <w:r w:rsidR="00B92455" w:rsidRPr="00CD380E">
        <w:rPr>
          <w:rStyle w:val="A1"/>
          <w:rFonts w:ascii="Times New Roman" w:hAnsi="Times New Roman" w:cs="Times New Roman"/>
          <w:b w:val="0"/>
          <w:bCs w:val="0"/>
          <w:color w:val="auto"/>
          <w:sz w:val="26"/>
          <w:szCs w:val="26"/>
        </w:rPr>
        <w:t>ovo je</w:t>
      </w:r>
      <w:r w:rsidR="005E4BBA" w:rsidRPr="00CD380E">
        <w:rPr>
          <w:rStyle w:val="A1"/>
          <w:rFonts w:ascii="Times New Roman" w:hAnsi="Times New Roman" w:cs="Times New Roman"/>
          <w:b w:val="0"/>
          <w:bCs w:val="0"/>
          <w:color w:val="auto"/>
          <w:sz w:val="26"/>
          <w:szCs w:val="26"/>
        </w:rPr>
        <w:t xml:space="preserve"> nešto što je i privatno i javno, poneki put pro</w:t>
      </w:r>
      <w:r w:rsidRPr="00CD380E">
        <w:rPr>
          <w:rStyle w:val="A1"/>
          <w:rFonts w:ascii="Times New Roman" w:hAnsi="Times New Roman" w:cs="Times New Roman"/>
          <w:b w:val="0"/>
          <w:bCs w:val="0"/>
          <w:color w:val="auto"/>
          <w:sz w:val="26"/>
          <w:szCs w:val="26"/>
        </w:rPr>
        <w:t xml:space="preserve">niče u sve pore društva tako </w:t>
      </w:r>
      <w:r w:rsidR="005E4BBA" w:rsidRPr="00CD380E">
        <w:rPr>
          <w:rStyle w:val="A1"/>
          <w:rFonts w:ascii="Times New Roman" w:hAnsi="Times New Roman" w:cs="Times New Roman"/>
          <w:b w:val="0"/>
          <w:bCs w:val="0"/>
          <w:color w:val="auto"/>
          <w:sz w:val="26"/>
          <w:szCs w:val="26"/>
        </w:rPr>
        <w:t>da su ljudi svjesni toga. To je ujedno teološka dogma, oblik obožavanja, politička teorija i detaljni način p</w:t>
      </w:r>
      <w:r w:rsidR="00B92455" w:rsidRPr="00CD380E">
        <w:rPr>
          <w:rStyle w:val="A1"/>
          <w:rFonts w:ascii="Times New Roman" w:hAnsi="Times New Roman" w:cs="Times New Roman"/>
          <w:b w:val="0"/>
          <w:bCs w:val="0"/>
          <w:color w:val="auto"/>
          <w:sz w:val="26"/>
          <w:szCs w:val="26"/>
        </w:rPr>
        <w:t xml:space="preserve">onašanja, uključujući i stvari </w:t>
      </w:r>
      <w:r w:rsidRPr="00CD380E">
        <w:rPr>
          <w:rStyle w:val="A1"/>
          <w:rFonts w:ascii="Times New Roman" w:hAnsi="Times New Roman" w:cs="Times New Roman"/>
          <w:b w:val="0"/>
          <w:bCs w:val="0"/>
          <w:color w:val="auto"/>
          <w:sz w:val="26"/>
          <w:szCs w:val="26"/>
        </w:rPr>
        <w:t>koje bi Eu</w:t>
      </w:r>
      <w:r w:rsidR="005E4BBA" w:rsidRPr="00CD380E">
        <w:rPr>
          <w:rStyle w:val="A1"/>
          <w:rFonts w:ascii="Times New Roman" w:hAnsi="Times New Roman" w:cs="Times New Roman"/>
          <w:b w:val="0"/>
          <w:bCs w:val="0"/>
          <w:color w:val="auto"/>
          <w:sz w:val="26"/>
          <w:szCs w:val="26"/>
        </w:rPr>
        <w:t>ropljanin klasificirao kao higi</w:t>
      </w:r>
      <w:r w:rsidR="00B92455" w:rsidRPr="00CD380E">
        <w:rPr>
          <w:rStyle w:val="A1"/>
          <w:rFonts w:ascii="Times New Roman" w:hAnsi="Times New Roman" w:cs="Times New Roman"/>
          <w:b w:val="0"/>
          <w:bCs w:val="0"/>
          <w:color w:val="auto"/>
          <w:sz w:val="26"/>
          <w:szCs w:val="26"/>
        </w:rPr>
        <w:t>j</w:t>
      </w:r>
      <w:r w:rsidR="005E4BBA" w:rsidRPr="00CD380E">
        <w:rPr>
          <w:rStyle w:val="A1"/>
          <w:rFonts w:ascii="Times New Roman" w:hAnsi="Times New Roman" w:cs="Times New Roman"/>
          <w:b w:val="0"/>
          <w:bCs w:val="0"/>
          <w:color w:val="auto"/>
          <w:sz w:val="26"/>
          <w:szCs w:val="26"/>
        </w:rPr>
        <w:t>en</w:t>
      </w:r>
      <w:r w:rsidR="003355D5" w:rsidRPr="00CD380E">
        <w:rPr>
          <w:rStyle w:val="A1"/>
          <w:rFonts w:ascii="Times New Roman" w:hAnsi="Times New Roman" w:cs="Times New Roman"/>
          <w:b w:val="0"/>
          <w:bCs w:val="0"/>
          <w:color w:val="auto"/>
          <w:sz w:val="26"/>
          <w:szCs w:val="26"/>
        </w:rPr>
        <w:t>u</w:t>
      </w:r>
      <w:r w:rsidR="005E4BBA" w:rsidRPr="00CD380E">
        <w:rPr>
          <w:rStyle w:val="A1"/>
          <w:rFonts w:ascii="Times New Roman" w:hAnsi="Times New Roman" w:cs="Times New Roman"/>
          <w:b w:val="0"/>
          <w:bCs w:val="0"/>
          <w:color w:val="auto"/>
          <w:sz w:val="26"/>
          <w:szCs w:val="26"/>
        </w:rPr>
        <w:t xml:space="preserve"> ili etik</w:t>
      </w:r>
      <w:r w:rsidR="003355D5" w:rsidRPr="00CD380E">
        <w:rPr>
          <w:rStyle w:val="A1"/>
          <w:rFonts w:ascii="Times New Roman" w:hAnsi="Times New Roman" w:cs="Times New Roman"/>
          <w:b w:val="0"/>
          <w:bCs w:val="0"/>
          <w:color w:val="auto"/>
          <w:sz w:val="26"/>
          <w:szCs w:val="26"/>
        </w:rPr>
        <w:t>u</w:t>
      </w:r>
      <w:r w:rsidR="005E4BBA" w:rsidRPr="00CD380E">
        <w:rPr>
          <w:rStyle w:val="A1"/>
          <w:rFonts w:ascii="Times New Roman" w:hAnsi="Times New Roman" w:cs="Times New Roman"/>
          <w:b w:val="0"/>
          <w:bCs w:val="0"/>
          <w:color w:val="auto"/>
          <w:sz w:val="26"/>
          <w:szCs w:val="26"/>
        </w:rPr>
        <w:t>.''</w:t>
      </w:r>
      <w:r w:rsidR="005E4BBA" w:rsidRPr="00CD380E">
        <w:rPr>
          <w:rFonts w:ascii="Times New Roman" w:hAnsi="Times New Roman" w:cs="Times New Roman"/>
          <w:sz w:val="26"/>
          <w:szCs w:val="26"/>
        </w:rPr>
        <w:t>(¹)</w:t>
      </w:r>
    </w:p>
    <w:p w:rsidR="005E4BBA" w:rsidRPr="00CD380E" w:rsidRDefault="005E4BBA" w:rsidP="005E0EFE">
      <w:pPr>
        <w:pStyle w:val="Default"/>
        <w:jc w:val="both"/>
        <w:rPr>
          <w:rFonts w:ascii="Times New Roman" w:hAnsi="Times New Roman"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Stu</w:t>
      </w:r>
      <w:r w:rsidR="002A7D5D"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w:t>
      </w:r>
      <w:r w:rsidR="00820F3D"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ovi</w:t>
      </w: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islama</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 xml:space="preserve">Fizička i verbalna djela obožavanja nazivaju </w:t>
      </w:r>
      <w:r w:rsidR="00B92455" w:rsidRPr="00CD380E">
        <w:rPr>
          <w:rStyle w:val="A1"/>
          <w:rFonts w:ascii="Times New Roman" w:hAnsi="Times New Roman" w:cs="Times New Roman"/>
          <w:b w:val="0"/>
          <w:bCs w:val="0"/>
          <w:color w:val="auto"/>
          <w:sz w:val="26"/>
          <w:szCs w:val="26"/>
        </w:rPr>
        <w:t xml:space="preserve">se </w:t>
      </w:r>
      <w:r w:rsidR="002A7D5D" w:rsidRPr="00CD380E">
        <w:rPr>
          <w:rStyle w:val="A1"/>
          <w:rFonts w:ascii="Times New Roman" w:hAnsi="Times New Roman" w:cs="Times New Roman"/>
          <w:b w:val="0"/>
          <w:bCs w:val="0"/>
          <w:color w:val="auto"/>
          <w:sz w:val="26"/>
          <w:szCs w:val="26"/>
        </w:rPr>
        <w:t>stup</w:t>
      </w:r>
      <w:r w:rsidRPr="00CD380E">
        <w:rPr>
          <w:rStyle w:val="A1"/>
          <w:rFonts w:ascii="Times New Roman" w:hAnsi="Times New Roman" w:cs="Times New Roman"/>
          <w:b w:val="0"/>
          <w:bCs w:val="0"/>
          <w:color w:val="auto"/>
          <w:sz w:val="26"/>
          <w:szCs w:val="26"/>
        </w:rPr>
        <w:t>ovi</w:t>
      </w:r>
      <w:r w:rsidR="00B92455" w:rsidRPr="00CD380E">
        <w:rPr>
          <w:rStyle w:val="A1"/>
          <w:rFonts w:ascii="Times New Roman" w:hAnsi="Times New Roman" w:cs="Times New Roman"/>
          <w:b w:val="0"/>
          <w:bCs w:val="0"/>
          <w:color w:val="auto"/>
          <w:sz w:val="26"/>
          <w:szCs w:val="26"/>
        </w:rPr>
        <w:t>ma</w:t>
      </w:r>
      <w:r w:rsidRPr="00CD380E">
        <w:rPr>
          <w:rStyle w:val="A1"/>
          <w:rFonts w:ascii="Times New Roman" w:hAnsi="Times New Roman" w:cs="Times New Roman"/>
          <w:b w:val="0"/>
          <w:bCs w:val="0"/>
          <w:color w:val="auto"/>
          <w:sz w:val="26"/>
          <w:szCs w:val="26"/>
        </w:rPr>
        <w:t xml:space="preserve"> islama. Postoji pet stu</w:t>
      </w:r>
      <w:r w:rsidR="002A7D5D" w:rsidRPr="00CD380E">
        <w:rPr>
          <w:rStyle w:val="A1"/>
          <w:rFonts w:ascii="Times New Roman" w:hAnsi="Times New Roman" w:cs="Times New Roman"/>
          <w:b w:val="0"/>
          <w:bCs w:val="0"/>
          <w:color w:val="auto"/>
          <w:sz w:val="26"/>
          <w:szCs w:val="26"/>
        </w:rPr>
        <w:t>p</w:t>
      </w:r>
      <w:r w:rsidRPr="00CD380E">
        <w:rPr>
          <w:rStyle w:val="A1"/>
          <w:rFonts w:ascii="Times New Roman" w:hAnsi="Times New Roman" w:cs="Times New Roman"/>
          <w:b w:val="0"/>
          <w:bCs w:val="0"/>
          <w:color w:val="auto"/>
          <w:sz w:val="26"/>
          <w:szCs w:val="26"/>
        </w:rPr>
        <w:t>ova islama, kako slijedi:</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1) Svjedočenje vjerovanja (</w:t>
      </w:r>
      <w:r w:rsidR="009B4DAB">
        <w:rPr>
          <w:rStyle w:val="A1"/>
          <w:rFonts w:ascii="Times New Roman" w:hAnsi="Times New Roman" w:cs="Times New Roman"/>
          <w:color w:val="C00000"/>
          <w:sz w:val="26"/>
          <w:szCs w:val="26"/>
        </w:rPr>
        <w:t xml:space="preserve">ar. </w:t>
      </w:r>
      <w:r w:rsidRPr="00CD380E">
        <w:rPr>
          <w:rStyle w:val="A1"/>
          <w:rFonts w:ascii="Times New Roman" w:hAnsi="Times New Roman" w:cs="Times New Roman"/>
          <w:color w:val="C00000"/>
          <w:sz w:val="26"/>
          <w:szCs w:val="26"/>
        </w:rPr>
        <w:t>šehadetejn)</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2A7D5D" w:rsidP="005E0EFE">
      <w:pPr>
        <w:pStyle w:val="Default"/>
        <w:jc w:val="both"/>
        <w:rPr>
          <w:rStyle w:val="A1"/>
          <w:rFonts w:ascii="Times New Roman" w:hAnsi="Times New Roman" w:cs="Times New Roman"/>
          <w:color w:val="auto"/>
          <w:sz w:val="26"/>
          <w:szCs w:val="26"/>
        </w:rPr>
      </w:pPr>
      <w:r w:rsidRPr="00CD380E">
        <w:rPr>
          <w:rStyle w:val="A1"/>
          <w:rFonts w:ascii="Times New Roman" w:hAnsi="Times New Roman" w:cs="Times New Roman"/>
          <w:b w:val="0"/>
          <w:bCs w:val="0"/>
          <w:color w:val="auto"/>
          <w:sz w:val="26"/>
          <w:szCs w:val="26"/>
        </w:rPr>
        <w:t>To je svjedočenje</w:t>
      </w:r>
      <w:r w:rsidR="005E4BBA" w:rsidRPr="00CD380E">
        <w:rPr>
          <w:rStyle w:val="A1"/>
          <w:rFonts w:ascii="Times New Roman" w:hAnsi="Times New Roman" w:cs="Times New Roman"/>
          <w:b w:val="0"/>
          <w:bCs w:val="0"/>
          <w:color w:val="auto"/>
          <w:sz w:val="26"/>
          <w:szCs w:val="26"/>
        </w:rPr>
        <w:t xml:space="preserve"> da </w:t>
      </w:r>
      <w:r w:rsidR="00B92455" w:rsidRPr="00CD380E">
        <w:rPr>
          <w:rStyle w:val="A1"/>
          <w:rFonts w:ascii="Times New Roman" w:hAnsi="Times New Roman" w:cs="Times New Roman"/>
          <w:color w:val="auto"/>
          <w:sz w:val="26"/>
          <w:szCs w:val="26"/>
        </w:rPr>
        <w:t>''</w:t>
      </w:r>
      <w:r w:rsidR="005E4BBA" w:rsidRPr="00CD380E">
        <w:rPr>
          <w:rStyle w:val="A1"/>
          <w:rFonts w:ascii="Times New Roman" w:hAnsi="Times New Roman" w:cs="Times New Roman"/>
          <w:color w:val="auto"/>
          <w:sz w:val="26"/>
          <w:szCs w:val="26"/>
        </w:rPr>
        <w:t>ni</w:t>
      </w:r>
      <w:r w:rsidR="00FD7D22" w:rsidRPr="00CD380E">
        <w:rPr>
          <w:rStyle w:val="A1"/>
          <w:rFonts w:ascii="Times New Roman" w:hAnsi="Times New Roman" w:cs="Times New Roman"/>
          <w:color w:val="auto"/>
          <w:sz w:val="26"/>
          <w:szCs w:val="26"/>
        </w:rPr>
        <w:t>t</w:t>
      </w:r>
      <w:r w:rsidR="005E4BBA" w:rsidRPr="00CD380E">
        <w:rPr>
          <w:rStyle w:val="A1"/>
          <w:rFonts w:ascii="Times New Roman" w:hAnsi="Times New Roman" w:cs="Times New Roman"/>
          <w:color w:val="auto"/>
          <w:sz w:val="26"/>
          <w:szCs w:val="26"/>
        </w:rPr>
        <w:t>ko nema pravo biti obožavan osim Allah i da je Muhammed Njegov rob i poslanik''</w:t>
      </w:r>
      <w:r w:rsidR="005E4BBA" w:rsidRPr="00CD380E">
        <w:rPr>
          <w:rStyle w:val="A1"/>
          <w:rFonts w:ascii="Times New Roman" w:hAnsi="Times New Roman" w:cs="Times New Roman"/>
          <w:b w:val="0"/>
          <w:bCs w:val="0"/>
          <w:color w:val="auto"/>
          <w:sz w:val="26"/>
          <w:szCs w:val="26"/>
        </w:rPr>
        <w:t xml:space="preserve">. To svjedočenje </w:t>
      </w:r>
      <w:r w:rsidR="003355D5" w:rsidRPr="00CD380E">
        <w:rPr>
          <w:rStyle w:val="A1"/>
          <w:rFonts w:ascii="Times New Roman" w:hAnsi="Times New Roman" w:cs="Times New Roman"/>
          <w:b w:val="0"/>
          <w:bCs w:val="0"/>
          <w:color w:val="auto"/>
          <w:sz w:val="26"/>
          <w:szCs w:val="26"/>
        </w:rPr>
        <w:t xml:space="preserve">predstavlja ključ </w:t>
      </w:r>
      <w:r w:rsidR="00B92455" w:rsidRPr="00CD380E">
        <w:rPr>
          <w:rStyle w:val="A1"/>
          <w:rFonts w:ascii="Times New Roman" w:hAnsi="Times New Roman" w:cs="Times New Roman"/>
          <w:b w:val="0"/>
          <w:bCs w:val="0"/>
          <w:color w:val="auto"/>
          <w:sz w:val="26"/>
          <w:szCs w:val="26"/>
        </w:rPr>
        <w:t>kojim osoba postaje</w:t>
      </w:r>
      <w:r w:rsidR="005E4BBA" w:rsidRPr="00CD380E">
        <w:rPr>
          <w:rStyle w:val="A1"/>
          <w:rFonts w:ascii="Times New Roman" w:hAnsi="Times New Roman" w:cs="Times New Roman"/>
          <w:b w:val="0"/>
          <w:bCs w:val="0"/>
          <w:color w:val="auto"/>
          <w:sz w:val="26"/>
          <w:szCs w:val="26"/>
        </w:rPr>
        <w:t xml:space="preserve"> musliman</w:t>
      </w:r>
      <w:r w:rsidR="00B92455" w:rsidRPr="00CD380E">
        <w:rPr>
          <w:rStyle w:val="A1"/>
          <w:rFonts w:ascii="Times New Roman" w:hAnsi="Times New Roman" w:cs="Times New Roman"/>
          <w:b w:val="0"/>
          <w:bCs w:val="0"/>
          <w:color w:val="auto"/>
          <w:sz w:val="26"/>
          <w:szCs w:val="26"/>
        </w:rPr>
        <w:t>om</w:t>
      </w:r>
      <w:r w:rsidR="005E4BBA" w:rsidRPr="00CD380E">
        <w:rPr>
          <w:rStyle w:val="A1"/>
          <w:rFonts w:ascii="Times New Roman" w:hAnsi="Times New Roman" w:cs="Times New Roman"/>
          <w:b w:val="0"/>
          <w:bCs w:val="0"/>
          <w:color w:val="auto"/>
          <w:sz w:val="26"/>
          <w:szCs w:val="26"/>
        </w:rPr>
        <w:t>. Značenje prvog dijela svjedoč</w:t>
      </w:r>
      <w:r w:rsidR="00B92455" w:rsidRPr="00CD380E">
        <w:rPr>
          <w:rStyle w:val="A1"/>
          <w:rFonts w:ascii="Times New Roman" w:hAnsi="Times New Roman" w:cs="Times New Roman"/>
          <w:b w:val="0"/>
          <w:bCs w:val="0"/>
          <w:color w:val="auto"/>
          <w:sz w:val="26"/>
          <w:szCs w:val="26"/>
        </w:rPr>
        <w:t xml:space="preserve">enja, </w:t>
      </w:r>
      <w:r w:rsidR="00B92455" w:rsidRPr="00CD380E">
        <w:rPr>
          <w:rStyle w:val="A1"/>
          <w:rFonts w:ascii="Times New Roman" w:hAnsi="Times New Roman" w:cs="Times New Roman"/>
          <w:color w:val="auto"/>
          <w:sz w:val="26"/>
          <w:szCs w:val="26"/>
        </w:rPr>
        <w:t>''</w:t>
      </w:r>
      <w:r w:rsidR="005E4BBA" w:rsidRPr="00CD380E">
        <w:rPr>
          <w:rStyle w:val="A1"/>
          <w:rFonts w:ascii="Times New Roman" w:hAnsi="Times New Roman" w:cs="Times New Roman"/>
          <w:color w:val="auto"/>
          <w:sz w:val="26"/>
          <w:szCs w:val="26"/>
        </w:rPr>
        <w:t>ni</w:t>
      </w:r>
      <w:r w:rsidR="00FD7D22" w:rsidRPr="00CD380E">
        <w:rPr>
          <w:rStyle w:val="A1"/>
          <w:rFonts w:ascii="Times New Roman" w:hAnsi="Times New Roman" w:cs="Times New Roman"/>
          <w:color w:val="auto"/>
          <w:sz w:val="26"/>
          <w:szCs w:val="26"/>
        </w:rPr>
        <w:t>t</w:t>
      </w:r>
      <w:r w:rsidR="005E4BBA" w:rsidRPr="00CD380E">
        <w:rPr>
          <w:rStyle w:val="A1"/>
          <w:rFonts w:ascii="Times New Roman" w:hAnsi="Times New Roman" w:cs="Times New Roman"/>
          <w:color w:val="auto"/>
          <w:sz w:val="26"/>
          <w:szCs w:val="26"/>
        </w:rPr>
        <w:t xml:space="preserve">ko nema pravo biti obožavan osim Allah'' </w:t>
      </w:r>
      <w:r w:rsidR="00B92455" w:rsidRPr="00CD380E">
        <w:rPr>
          <w:rStyle w:val="A1"/>
          <w:rFonts w:ascii="Times New Roman" w:hAnsi="Times New Roman" w:cs="Times New Roman"/>
          <w:b w:val="0"/>
          <w:color w:val="auto"/>
          <w:sz w:val="26"/>
          <w:szCs w:val="26"/>
        </w:rPr>
        <w:t>označava</w:t>
      </w:r>
      <w:r w:rsidR="005E4BBA" w:rsidRPr="00CD380E">
        <w:rPr>
          <w:rStyle w:val="A1"/>
          <w:rFonts w:ascii="Times New Roman" w:hAnsi="Times New Roman" w:cs="Times New Roman"/>
          <w:b w:val="0"/>
          <w:color w:val="auto"/>
          <w:sz w:val="26"/>
          <w:szCs w:val="26"/>
        </w:rPr>
        <w:t>:</w:t>
      </w:r>
      <w:r w:rsidR="005E4BBA" w:rsidRPr="00CD380E">
        <w:rPr>
          <w:rStyle w:val="A1"/>
          <w:rFonts w:ascii="Times New Roman" w:hAnsi="Times New Roman" w:cs="Times New Roman"/>
          <w:b w:val="0"/>
          <w:bCs w:val="0"/>
          <w:color w:val="auto"/>
          <w:sz w:val="26"/>
          <w:szCs w:val="26"/>
        </w:rPr>
        <w:t xml:space="preserve">  </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Style w:val="A1"/>
          <w:rFonts w:ascii="Times New Roman" w:hAnsi="Times New Roman" w:cs="Times New Roman"/>
          <w:b w:val="0"/>
          <w:bCs w:val="0"/>
          <w:color w:val="0000CC"/>
          <w:sz w:val="26"/>
          <w:szCs w:val="26"/>
        </w:rPr>
        <w:t>1) Allah je Stvoritelj svega što postoji.</w:t>
      </w:r>
    </w:p>
    <w:p w:rsidR="005E4BBA" w:rsidRPr="00CD380E" w:rsidRDefault="005E4BBA" w:rsidP="005E0EFE">
      <w:pPr>
        <w:pStyle w:val="Default"/>
        <w:jc w:val="both"/>
        <w:rPr>
          <w:rFonts w:ascii="Times New Roman" w:hAnsi="Times New Roman" w:cs="Times New Roman"/>
          <w:color w:val="0000CC"/>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Style w:val="A1"/>
          <w:rFonts w:ascii="Times New Roman" w:hAnsi="Times New Roman" w:cs="Times New Roman"/>
          <w:b w:val="0"/>
          <w:bCs w:val="0"/>
          <w:color w:val="0000CC"/>
          <w:sz w:val="26"/>
          <w:szCs w:val="26"/>
        </w:rPr>
        <w:t>2) Allah je Vlasnik svega što postoji i upravlja svim poslovima (stvarima).</w:t>
      </w:r>
    </w:p>
    <w:p w:rsidR="005E4BBA" w:rsidRPr="00CD380E" w:rsidRDefault="005E4BBA" w:rsidP="005E0EFE">
      <w:pPr>
        <w:pStyle w:val="Default"/>
        <w:jc w:val="both"/>
        <w:rPr>
          <w:rFonts w:ascii="Times New Roman" w:hAnsi="Times New Roman" w:cs="Times New Roman"/>
          <w:color w:val="0000CC"/>
          <w:sz w:val="26"/>
          <w:szCs w:val="26"/>
        </w:rPr>
      </w:pPr>
    </w:p>
    <w:p w:rsidR="005E4BBA" w:rsidRPr="00CD380E" w:rsidRDefault="003355D5"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0000CC"/>
          <w:sz w:val="26"/>
          <w:szCs w:val="26"/>
        </w:rPr>
        <w:t>3) Isključivo</w:t>
      </w:r>
      <w:r w:rsidR="002A7D5D" w:rsidRPr="00CD380E">
        <w:rPr>
          <w:rStyle w:val="A1"/>
          <w:rFonts w:ascii="Times New Roman" w:hAnsi="Times New Roman" w:cs="Times New Roman"/>
          <w:b w:val="0"/>
          <w:bCs w:val="0"/>
          <w:color w:val="0000CC"/>
          <w:sz w:val="26"/>
          <w:szCs w:val="26"/>
        </w:rPr>
        <w:t xml:space="preserve"> je</w:t>
      </w:r>
      <w:r w:rsidRPr="00CD380E">
        <w:rPr>
          <w:rStyle w:val="A1"/>
          <w:rFonts w:ascii="Times New Roman" w:hAnsi="Times New Roman" w:cs="Times New Roman"/>
          <w:b w:val="0"/>
          <w:bCs w:val="0"/>
          <w:color w:val="0000CC"/>
          <w:sz w:val="26"/>
          <w:szCs w:val="26"/>
        </w:rPr>
        <w:t xml:space="preserve"> Allah Taj k</w:t>
      </w:r>
      <w:r w:rsidR="005E4BBA" w:rsidRPr="00CD380E">
        <w:rPr>
          <w:rStyle w:val="A1"/>
          <w:rFonts w:ascii="Times New Roman" w:hAnsi="Times New Roman" w:cs="Times New Roman"/>
          <w:b w:val="0"/>
          <w:bCs w:val="0"/>
          <w:color w:val="0000CC"/>
          <w:sz w:val="26"/>
          <w:szCs w:val="26"/>
        </w:rPr>
        <w:t xml:space="preserve">oji zaslužuje </w:t>
      </w:r>
      <w:r w:rsidR="00B92455" w:rsidRPr="00CD380E">
        <w:rPr>
          <w:rStyle w:val="A1"/>
          <w:rFonts w:ascii="Times New Roman" w:hAnsi="Times New Roman" w:cs="Times New Roman"/>
          <w:b w:val="0"/>
          <w:bCs w:val="0"/>
          <w:color w:val="0000CC"/>
          <w:sz w:val="26"/>
          <w:szCs w:val="26"/>
        </w:rPr>
        <w:t>biti</w:t>
      </w:r>
      <w:r w:rsidR="005E4BBA" w:rsidRPr="00CD380E">
        <w:rPr>
          <w:rStyle w:val="A1"/>
          <w:rFonts w:ascii="Times New Roman" w:hAnsi="Times New Roman" w:cs="Times New Roman"/>
          <w:b w:val="0"/>
          <w:bCs w:val="0"/>
          <w:color w:val="0000CC"/>
          <w:sz w:val="26"/>
          <w:szCs w:val="26"/>
        </w:rPr>
        <w:t xml:space="preserve"> obožavan</w:t>
      </w:r>
      <w:r w:rsidR="00B92455" w:rsidRPr="00CD380E">
        <w:rPr>
          <w:rStyle w:val="A1"/>
          <w:rFonts w:ascii="Times New Roman" w:hAnsi="Times New Roman" w:cs="Times New Roman"/>
          <w:b w:val="0"/>
          <w:bCs w:val="0"/>
          <w:color w:val="0000CC"/>
          <w:sz w:val="26"/>
          <w:szCs w:val="26"/>
        </w:rPr>
        <w:t>im</w:t>
      </w:r>
      <w:r w:rsidR="005E4BBA" w:rsidRPr="00CD380E">
        <w:rPr>
          <w:rStyle w:val="A1"/>
          <w:rFonts w:ascii="Times New Roman" w:hAnsi="Times New Roman" w:cs="Times New Roman"/>
          <w:b w:val="0"/>
          <w:bCs w:val="0"/>
          <w:color w:val="0000CC"/>
          <w:sz w:val="26"/>
          <w:szCs w:val="26"/>
        </w:rPr>
        <w:t xml:space="preserve">. </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58F17CD2" wp14:editId="45715253">
            <wp:extent cx="4246776" cy="1410300"/>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259094" cy="1414391"/>
                    </a:xfrm>
                    <a:prstGeom prst="rect">
                      <a:avLst/>
                    </a:prstGeom>
                    <a:solidFill>
                      <a:srgbClr val="FFFFFF">
                        <a:alpha val="0"/>
                      </a:srgbClr>
                    </a:solidFill>
                    <a:ln w="9525">
                      <a:noFill/>
                      <a:miter lim="800000"/>
                      <a:headEnd/>
                      <a:tailEnd/>
                    </a:ln>
                  </pic:spPr>
                </pic:pic>
              </a:graphicData>
            </a:graphic>
          </wp:inline>
        </w:drawing>
      </w:r>
      <w:r w:rsidRPr="00CD380E">
        <w:rPr>
          <w:rFonts w:cs="Times New Roman"/>
          <w:sz w:val="26"/>
          <w:szCs w:val="26"/>
        </w:rPr>
        <w:br/>
      </w:r>
      <w:r w:rsidR="003355D5" w:rsidRPr="00CD380E">
        <w:rPr>
          <w:rStyle w:val="A1"/>
          <w:rFonts w:ascii="Times New Roman" w:hAnsi="Times New Roman" w:cs="Times New Roman"/>
          <w:b w:val="0"/>
          <w:bCs w:val="0"/>
          <w:color w:val="0000FF"/>
          <w:sz w:val="26"/>
          <w:szCs w:val="26"/>
        </w:rPr>
        <w:t xml:space="preserve">Nema drugog boga osim Allaha i </w:t>
      </w:r>
      <w:r w:rsidRPr="00CD380E">
        <w:rPr>
          <w:rStyle w:val="A1"/>
          <w:rFonts w:ascii="Times New Roman" w:hAnsi="Times New Roman" w:cs="Times New Roman"/>
          <w:b w:val="0"/>
          <w:bCs w:val="0"/>
          <w:color w:val="0000FF"/>
          <w:sz w:val="26"/>
          <w:szCs w:val="26"/>
        </w:rPr>
        <w:t>Muhammed je Allahov poslanik.</w:t>
      </w:r>
    </w:p>
    <w:p w:rsidR="005E4BBA" w:rsidRPr="00CD380E" w:rsidRDefault="005E4BBA" w:rsidP="005E0EFE">
      <w:pPr>
        <w:rPr>
          <w:rFonts w:cs="Times New Roman"/>
          <w:sz w:val="26"/>
          <w:szCs w:val="26"/>
        </w:rPr>
      </w:pPr>
    </w:p>
    <w:p w:rsidR="005E4BBA" w:rsidRPr="00CD380E" w:rsidRDefault="002A7D5D"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Drugi dio svjedočenja</w:t>
      </w:r>
      <w:r w:rsidR="005E4BBA" w:rsidRPr="00CD380E">
        <w:rPr>
          <w:rStyle w:val="A1"/>
          <w:rFonts w:ascii="Times New Roman" w:hAnsi="Times New Roman" w:cs="Times New Roman"/>
          <w:b w:val="0"/>
          <w:bCs w:val="0"/>
          <w:color w:val="auto"/>
          <w:sz w:val="26"/>
          <w:szCs w:val="26"/>
        </w:rPr>
        <w:t xml:space="preserve"> </w:t>
      </w:r>
      <w:r w:rsidR="005E4BBA" w:rsidRPr="00CD380E">
        <w:rPr>
          <w:rStyle w:val="A1"/>
          <w:rFonts w:ascii="Times New Roman" w:hAnsi="Times New Roman" w:cs="Times New Roman"/>
          <w:color w:val="auto"/>
          <w:sz w:val="26"/>
          <w:szCs w:val="26"/>
        </w:rPr>
        <w:t>''Muhammed je Njegov rob i poslanik''</w:t>
      </w:r>
      <w:r w:rsidR="003A123F" w:rsidRPr="00CD380E">
        <w:rPr>
          <w:rStyle w:val="A1"/>
          <w:rFonts w:ascii="Times New Roman" w:hAnsi="Times New Roman" w:cs="Times New Roman"/>
          <w:b w:val="0"/>
          <w:bCs w:val="0"/>
          <w:color w:val="auto"/>
          <w:sz w:val="26"/>
          <w:szCs w:val="26"/>
        </w:rPr>
        <w:t xml:space="preserve"> sadrži </w:t>
      </w:r>
      <w:r w:rsidR="005E4BBA" w:rsidRPr="00CD380E">
        <w:rPr>
          <w:rStyle w:val="A1"/>
          <w:rFonts w:ascii="Times New Roman" w:hAnsi="Times New Roman" w:cs="Times New Roman"/>
          <w:b w:val="0"/>
          <w:bCs w:val="0"/>
          <w:color w:val="auto"/>
          <w:sz w:val="26"/>
          <w:szCs w:val="26"/>
        </w:rPr>
        <w:t>sljedeća značenja:</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Style w:val="A1"/>
          <w:rFonts w:ascii="Times New Roman" w:hAnsi="Times New Roman" w:cs="Times New Roman"/>
          <w:b w:val="0"/>
          <w:bCs w:val="0"/>
          <w:color w:val="0000CC"/>
          <w:sz w:val="26"/>
          <w:szCs w:val="26"/>
        </w:rPr>
        <w:t>1) Pokoravanje Poslaniku  (</w:t>
      </w:r>
      <w:r w:rsidRPr="00CD380E">
        <w:rPr>
          <w:rStyle w:val="A1"/>
          <w:rFonts w:ascii="Times New Roman" w:hAnsi="Times New Roman" w:cs="Times New Roman"/>
          <w:b w:val="0"/>
          <w:bCs w:val="0"/>
          <w:noProof/>
          <w:color w:val="0000CC"/>
          <w:sz w:val="26"/>
          <w:szCs w:val="26"/>
          <w:lang w:val="en-GB" w:eastAsia="en-GB" w:bidi="ar-SA"/>
        </w:rPr>
        <w:drawing>
          <wp:inline distT="0" distB="0" distL="0" distR="0" wp14:anchorId="3512B4E5" wp14:editId="29B2952D">
            <wp:extent cx="369420" cy="131482"/>
            <wp:effectExtent l="19050" t="0" r="0" b="0"/>
            <wp:docPr id="2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B92455" w:rsidRPr="00CD380E">
        <w:rPr>
          <w:rStyle w:val="A1"/>
          <w:rFonts w:ascii="Times New Roman" w:hAnsi="Times New Roman" w:cs="Times New Roman"/>
          <w:b w:val="0"/>
          <w:bCs w:val="0"/>
          <w:color w:val="0000CC"/>
          <w:sz w:val="26"/>
          <w:szCs w:val="26"/>
        </w:rPr>
        <w:t>) i</w:t>
      </w:r>
      <w:r w:rsidRPr="00CD380E">
        <w:rPr>
          <w:rStyle w:val="A1"/>
          <w:rFonts w:ascii="Times New Roman" w:hAnsi="Times New Roman" w:cs="Times New Roman"/>
          <w:b w:val="0"/>
          <w:bCs w:val="0"/>
          <w:color w:val="0000CC"/>
          <w:sz w:val="26"/>
          <w:szCs w:val="26"/>
        </w:rPr>
        <w:t xml:space="preserve"> njegovim naredbama.</w:t>
      </w:r>
    </w:p>
    <w:p w:rsidR="005E4BBA" w:rsidRPr="00CD380E" w:rsidRDefault="005E4BBA" w:rsidP="005E0EFE">
      <w:pPr>
        <w:pStyle w:val="Default"/>
        <w:jc w:val="both"/>
        <w:rPr>
          <w:rFonts w:ascii="Times New Roman" w:hAnsi="Times New Roman" w:cs="Times New Roman"/>
          <w:color w:val="0000CC"/>
          <w:sz w:val="26"/>
          <w:szCs w:val="26"/>
        </w:rPr>
      </w:pPr>
    </w:p>
    <w:p w:rsidR="005E4BBA" w:rsidRPr="00CD380E" w:rsidRDefault="005E4BBA" w:rsidP="005E0EFE">
      <w:pPr>
        <w:pStyle w:val="Default"/>
        <w:jc w:val="both"/>
        <w:rPr>
          <w:rFonts w:ascii="Times New Roman" w:hAnsi="Times New Roman" w:cs="Times New Roman"/>
          <w:color w:val="0000CC"/>
          <w:sz w:val="26"/>
          <w:szCs w:val="26"/>
        </w:rPr>
      </w:pPr>
      <w:r w:rsidRPr="00CD380E">
        <w:rPr>
          <w:rStyle w:val="A1"/>
          <w:rFonts w:ascii="Times New Roman" w:hAnsi="Times New Roman" w:cs="Times New Roman"/>
          <w:b w:val="0"/>
          <w:bCs w:val="0"/>
          <w:color w:val="0000CC"/>
          <w:sz w:val="26"/>
          <w:szCs w:val="26"/>
        </w:rPr>
        <w:t xml:space="preserve">2) </w:t>
      </w:r>
      <w:r w:rsidR="00B92455" w:rsidRPr="00CD380E">
        <w:rPr>
          <w:rStyle w:val="A1"/>
          <w:rFonts w:ascii="Times New Roman" w:hAnsi="Times New Roman" w:cs="Times New Roman"/>
          <w:b w:val="0"/>
          <w:bCs w:val="0"/>
          <w:color w:val="0000CC"/>
          <w:sz w:val="26"/>
          <w:szCs w:val="26"/>
        </w:rPr>
        <w:t>Vjerovanje u sve</w:t>
      </w:r>
      <w:r w:rsidRPr="00CD380E">
        <w:rPr>
          <w:rStyle w:val="A1"/>
          <w:rFonts w:ascii="Times New Roman" w:hAnsi="Times New Roman" w:cs="Times New Roman"/>
          <w:b w:val="0"/>
          <w:bCs w:val="0"/>
          <w:color w:val="0000CC"/>
          <w:sz w:val="26"/>
          <w:szCs w:val="26"/>
        </w:rPr>
        <w:t xml:space="preserve"> što je on rekao.</w:t>
      </w:r>
    </w:p>
    <w:p w:rsidR="005E4BBA" w:rsidRPr="00CD380E" w:rsidRDefault="005E4BBA" w:rsidP="005E0EFE">
      <w:pPr>
        <w:pStyle w:val="Default"/>
        <w:jc w:val="both"/>
        <w:rPr>
          <w:rFonts w:ascii="Times New Roman" w:hAnsi="Times New Roman" w:cs="Times New Roman"/>
          <w:color w:val="0000CC"/>
          <w:sz w:val="26"/>
          <w:szCs w:val="26"/>
        </w:rPr>
      </w:pPr>
    </w:p>
    <w:p w:rsidR="005E4BBA" w:rsidRPr="00CD380E" w:rsidRDefault="005E4BBA" w:rsidP="005E0EFE">
      <w:pPr>
        <w:pStyle w:val="Default"/>
        <w:jc w:val="both"/>
        <w:rPr>
          <w:rStyle w:val="A1"/>
          <w:rFonts w:ascii="Times New Roman" w:hAnsi="Times New Roman" w:cs="Times New Roman"/>
          <w:b w:val="0"/>
          <w:bCs w:val="0"/>
          <w:color w:val="0000CC"/>
          <w:sz w:val="26"/>
          <w:szCs w:val="26"/>
        </w:rPr>
      </w:pPr>
      <w:r w:rsidRPr="00CD380E">
        <w:rPr>
          <w:rStyle w:val="A1"/>
          <w:rFonts w:ascii="Times New Roman" w:hAnsi="Times New Roman" w:cs="Times New Roman"/>
          <w:b w:val="0"/>
          <w:bCs w:val="0"/>
          <w:color w:val="0000CC"/>
          <w:sz w:val="26"/>
          <w:szCs w:val="26"/>
        </w:rPr>
        <w:t xml:space="preserve">3) </w:t>
      </w:r>
      <w:r w:rsidR="00B92455" w:rsidRPr="00CD380E">
        <w:rPr>
          <w:rStyle w:val="A1"/>
          <w:rFonts w:ascii="Times New Roman" w:hAnsi="Times New Roman" w:cs="Times New Roman"/>
          <w:b w:val="0"/>
          <w:bCs w:val="0"/>
          <w:color w:val="0000CC"/>
          <w:sz w:val="26"/>
          <w:szCs w:val="26"/>
        </w:rPr>
        <w:t>Suzdržavanje od toga</w:t>
      </w:r>
      <w:r w:rsidR="003355D5" w:rsidRPr="00CD380E">
        <w:rPr>
          <w:rStyle w:val="A1"/>
          <w:rFonts w:ascii="Times New Roman" w:hAnsi="Times New Roman" w:cs="Times New Roman"/>
          <w:b w:val="0"/>
          <w:bCs w:val="0"/>
          <w:color w:val="0000CC"/>
          <w:sz w:val="26"/>
          <w:szCs w:val="26"/>
        </w:rPr>
        <w:t xml:space="preserve"> što</w:t>
      </w:r>
      <w:r w:rsidRPr="00CD380E">
        <w:rPr>
          <w:rStyle w:val="A1"/>
          <w:rFonts w:ascii="Times New Roman" w:hAnsi="Times New Roman" w:cs="Times New Roman"/>
          <w:b w:val="0"/>
          <w:bCs w:val="0"/>
          <w:color w:val="0000CC"/>
          <w:sz w:val="26"/>
          <w:szCs w:val="26"/>
        </w:rPr>
        <w:t xml:space="preserve"> je </w:t>
      </w:r>
      <w:r w:rsidR="00B92455" w:rsidRPr="00CD380E">
        <w:rPr>
          <w:rStyle w:val="A1"/>
          <w:rFonts w:ascii="Times New Roman" w:hAnsi="Times New Roman" w:cs="Times New Roman"/>
          <w:b w:val="0"/>
          <w:bCs w:val="0"/>
          <w:color w:val="0000CC"/>
          <w:sz w:val="26"/>
          <w:szCs w:val="26"/>
        </w:rPr>
        <w:t>on zabranio i na što</w:t>
      </w:r>
      <w:r w:rsidRPr="00CD380E">
        <w:rPr>
          <w:rStyle w:val="A1"/>
          <w:rFonts w:ascii="Times New Roman" w:hAnsi="Times New Roman" w:cs="Times New Roman"/>
          <w:b w:val="0"/>
          <w:bCs w:val="0"/>
          <w:color w:val="0000CC"/>
          <w:sz w:val="26"/>
          <w:szCs w:val="26"/>
        </w:rPr>
        <w:t xml:space="preserve"> je upozorio.</w:t>
      </w:r>
    </w:p>
    <w:p w:rsidR="00FD7D22" w:rsidRPr="00CD380E" w:rsidRDefault="00FD7D22" w:rsidP="005E0EFE">
      <w:pPr>
        <w:pStyle w:val="Default"/>
        <w:jc w:val="both"/>
        <w:rPr>
          <w:rFonts w:ascii="Times New Roman" w:hAnsi="Times New Roman" w:cs="Times New Roman"/>
          <w:color w:val="0000CC"/>
          <w:sz w:val="26"/>
          <w:szCs w:val="26"/>
        </w:rPr>
      </w:pPr>
    </w:p>
    <w:p w:rsidR="002A4D62" w:rsidRPr="00CD380E" w:rsidRDefault="005E4BBA" w:rsidP="005E0EFE">
      <w:pPr>
        <w:rPr>
          <w:rStyle w:val="A1"/>
          <w:rFonts w:ascii="Times New Roman" w:hAnsi="Times New Roman" w:cs="Times New Roman"/>
          <w:i/>
          <w:iCs/>
          <w:color w:val="FF0000"/>
          <w:sz w:val="26"/>
          <w:szCs w:val="26"/>
        </w:rPr>
      </w:pPr>
      <w:r w:rsidRPr="00CD380E">
        <w:rPr>
          <w:rStyle w:val="A1"/>
          <w:rFonts w:ascii="Times New Roman" w:hAnsi="Times New Roman" w:cs="Times New Roman"/>
          <w:b w:val="0"/>
          <w:bCs w:val="0"/>
          <w:color w:val="0000CC"/>
          <w:sz w:val="26"/>
          <w:szCs w:val="26"/>
        </w:rPr>
        <w:t xml:space="preserve">4) </w:t>
      </w:r>
      <w:r w:rsidR="003355D5" w:rsidRPr="00CD380E">
        <w:rPr>
          <w:rStyle w:val="A1"/>
          <w:rFonts w:ascii="Times New Roman" w:hAnsi="Times New Roman" w:cs="Times New Roman"/>
          <w:b w:val="0"/>
          <w:bCs w:val="0"/>
          <w:color w:val="0000CC"/>
          <w:sz w:val="26"/>
          <w:szCs w:val="26"/>
        </w:rPr>
        <w:t xml:space="preserve">I obožavanje </w:t>
      </w:r>
      <w:r w:rsidR="00B92455" w:rsidRPr="00CD380E">
        <w:rPr>
          <w:rStyle w:val="A1"/>
          <w:rFonts w:ascii="Times New Roman" w:hAnsi="Times New Roman" w:cs="Times New Roman"/>
          <w:b w:val="0"/>
          <w:bCs w:val="0"/>
          <w:color w:val="0000CC"/>
          <w:sz w:val="26"/>
          <w:szCs w:val="26"/>
        </w:rPr>
        <w:t>Allaha na način kako je Poslanik to</w:t>
      </w:r>
      <w:r w:rsidR="00820F3D" w:rsidRPr="00CD380E">
        <w:rPr>
          <w:rStyle w:val="A1"/>
          <w:rFonts w:ascii="Times New Roman" w:hAnsi="Times New Roman" w:cs="Times New Roman"/>
          <w:b w:val="0"/>
          <w:bCs w:val="0"/>
          <w:color w:val="0000CC"/>
          <w:sz w:val="26"/>
          <w:szCs w:val="26"/>
        </w:rPr>
        <w:t xml:space="preserve"> </w:t>
      </w:r>
      <w:r w:rsidRPr="00CD380E">
        <w:rPr>
          <w:rStyle w:val="A1"/>
          <w:rFonts w:ascii="Times New Roman" w:hAnsi="Times New Roman" w:cs="Times New Roman"/>
          <w:b w:val="0"/>
          <w:bCs w:val="0"/>
          <w:color w:val="0000CC"/>
          <w:sz w:val="26"/>
          <w:szCs w:val="26"/>
        </w:rPr>
        <w:t>(</w:t>
      </w:r>
      <w:r w:rsidRPr="00CD380E">
        <w:rPr>
          <w:rStyle w:val="A1"/>
          <w:rFonts w:ascii="Times New Roman" w:hAnsi="Times New Roman" w:cs="Times New Roman"/>
          <w:b w:val="0"/>
          <w:bCs w:val="0"/>
          <w:noProof/>
          <w:sz w:val="26"/>
          <w:szCs w:val="26"/>
          <w:lang w:val="en-GB" w:eastAsia="en-GB" w:bidi="ar-SA"/>
        </w:rPr>
        <w:drawing>
          <wp:inline distT="0" distB="0" distL="0" distR="0" wp14:anchorId="4311ACF9" wp14:editId="1825AD31">
            <wp:extent cx="369420" cy="131482"/>
            <wp:effectExtent l="19050" t="0" r="0" b="0"/>
            <wp:docPr id="2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CC4EFB" w:rsidRPr="00CD380E">
        <w:rPr>
          <w:rStyle w:val="A1"/>
          <w:rFonts w:ascii="Times New Roman" w:hAnsi="Times New Roman" w:cs="Times New Roman"/>
          <w:b w:val="0"/>
          <w:bCs w:val="0"/>
          <w:color w:val="0000CC"/>
          <w:sz w:val="26"/>
          <w:szCs w:val="26"/>
        </w:rPr>
        <w:t>) propisao.</w:t>
      </w:r>
      <w:r w:rsidRPr="00CD380E">
        <w:rPr>
          <w:rFonts w:cs="Times New Roman"/>
          <w:sz w:val="26"/>
          <w:szCs w:val="26"/>
        </w:rPr>
        <w:br/>
      </w:r>
    </w:p>
    <w:p w:rsidR="002A4D62" w:rsidRPr="00CD380E" w:rsidRDefault="002A4D62" w:rsidP="005E0EFE">
      <w:pPr>
        <w:jc w:val="center"/>
        <w:rPr>
          <w:rStyle w:val="A1"/>
          <w:rFonts w:ascii="Times New Roman" w:hAnsi="Times New Roman" w:cs="Times New Roman"/>
          <w:i/>
          <w:iCs/>
          <w:color w:val="FF0000"/>
          <w:sz w:val="26"/>
          <w:szCs w:val="26"/>
        </w:rPr>
      </w:pPr>
    </w:p>
    <w:p w:rsidR="005E4BBA" w:rsidRPr="00D4054C" w:rsidRDefault="00FD7D22"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Tk</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o je </w:t>
      </w:r>
      <w:r w:rsidR="007804AD"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oslanik, vjerovjesnik islama?</w:t>
      </w:r>
    </w:p>
    <w:p w:rsidR="002A4D62" w:rsidRPr="00CD380E" w:rsidRDefault="002A4D62" w:rsidP="005E0EFE">
      <w:pPr>
        <w:rPr>
          <w:rStyle w:val="A1"/>
          <w:rFonts w:ascii="Times New Roman" w:hAnsi="Times New Roman" w:cs="Times New Roman"/>
          <w:b w:val="0"/>
          <w:bCs w:val="0"/>
          <w:color w:val="0000CC"/>
          <w:sz w:val="26"/>
          <w:szCs w:val="26"/>
        </w:rPr>
      </w:pPr>
    </w:p>
    <w:p w:rsidR="003355D5"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On je Ebul-Kasim, Muh</w:t>
      </w:r>
      <w:r w:rsidR="00B92455" w:rsidRPr="00CD380E">
        <w:rPr>
          <w:rStyle w:val="A1"/>
          <w:rFonts w:ascii="Times New Roman" w:hAnsi="Times New Roman" w:cs="Times New Roman"/>
          <w:b w:val="0"/>
          <w:bCs w:val="0"/>
          <w:color w:val="auto"/>
          <w:sz w:val="26"/>
          <w:szCs w:val="26"/>
        </w:rPr>
        <w:t>ammed, sin Abd Allaha, sin Abd e</w:t>
      </w:r>
      <w:r w:rsidRPr="00CD380E">
        <w:rPr>
          <w:rStyle w:val="A1"/>
          <w:rFonts w:ascii="Times New Roman" w:hAnsi="Times New Roman" w:cs="Times New Roman"/>
          <w:b w:val="0"/>
          <w:bCs w:val="0"/>
          <w:color w:val="auto"/>
          <w:sz w:val="26"/>
          <w:szCs w:val="26"/>
        </w:rPr>
        <w:t>l-Muttaliba, sin Hašima. Pripadao je arapskom</w:t>
      </w:r>
      <w:r w:rsidR="00B92455" w:rsidRPr="00CD380E">
        <w:rPr>
          <w:rStyle w:val="A1"/>
          <w:rFonts w:ascii="Times New Roman" w:hAnsi="Times New Roman" w:cs="Times New Roman"/>
          <w:b w:val="0"/>
          <w:bCs w:val="0"/>
          <w:color w:val="auto"/>
          <w:sz w:val="26"/>
          <w:szCs w:val="26"/>
        </w:rPr>
        <w:t xml:space="preserve"> plemenu Kurejš čiji tragovi dopiru sve do Adnana, jednog</w:t>
      </w:r>
      <w:r w:rsidRPr="00CD380E">
        <w:rPr>
          <w:rStyle w:val="A1"/>
          <w:rFonts w:ascii="Times New Roman" w:hAnsi="Times New Roman" w:cs="Times New Roman"/>
          <w:b w:val="0"/>
          <w:bCs w:val="0"/>
          <w:color w:val="auto"/>
          <w:sz w:val="26"/>
          <w:szCs w:val="26"/>
        </w:rPr>
        <w:t xml:space="preserve"> od sinova Ismaila</w:t>
      </w:r>
      <w:r w:rsidR="00FD7D22" w:rsidRPr="00CD380E">
        <w:rPr>
          <w:rStyle w:val="A1"/>
          <w:rFonts w:ascii="Times New Roman" w:hAnsi="Times New Roman" w:cs="Times New Roman"/>
          <w:b w:val="0"/>
          <w:bCs w:val="0"/>
          <w:color w:val="auto"/>
          <w:sz w:val="26"/>
          <w:szCs w:val="26"/>
        </w:rPr>
        <w:t xml:space="preserve"> </w:t>
      </w:r>
      <w:r w:rsidR="00620B5F" w:rsidRPr="00CD380E">
        <w:rPr>
          <w:rStyle w:val="A1"/>
          <w:rFonts w:ascii="Times New Roman" w:hAnsi="Times New Roman" w:cs="Times New Roman"/>
          <w:b w:val="0"/>
          <w:bCs w:val="0"/>
          <w:color w:val="auto"/>
          <w:sz w:val="26"/>
          <w:szCs w:val="26"/>
        </w:rPr>
        <w:t>(Ismaela</w:t>
      </w:r>
      <w:r w:rsidR="00FD7D22" w:rsidRPr="00CD380E">
        <w:rPr>
          <w:rFonts w:ascii="Times New Roman" w:hAnsi="Times New Roman" w:cs="Times New Roman"/>
          <w:sz w:val="26"/>
          <w:szCs w:val="26"/>
        </w:rPr>
        <w:t>)</w:t>
      </w:r>
      <w:r w:rsidR="00B92455" w:rsidRPr="00CD380E">
        <w:rPr>
          <w:rStyle w:val="A1"/>
          <w:rFonts w:ascii="Times New Roman" w:hAnsi="Times New Roman" w:cs="Times New Roman"/>
          <w:b w:val="0"/>
          <w:bCs w:val="0"/>
          <w:color w:val="auto"/>
          <w:sz w:val="26"/>
          <w:szCs w:val="26"/>
        </w:rPr>
        <w:t>, Allahovo</w:t>
      </w:r>
      <w:r w:rsidRPr="00CD380E">
        <w:rPr>
          <w:rStyle w:val="A1"/>
          <w:rFonts w:ascii="Times New Roman" w:hAnsi="Times New Roman" w:cs="Times New Roman"/>
          <w:b w:val="0"/>
          <w:bCs w:val="0"/>
          <w:color w:val="auto"/>
          <w:sz w:val="26"/>
          <w:szCs w:val="26"/>
        </w:rPr>
        <w:t xml:space="preserve">g poslanika. </w:t>
      </w:r>
      <w:r w:rsidR="00620B5F" w:rsidRPr="00CD380E">
        <w:rPr>
          <w:rStyle w:val="A1"/>
          <w:rFonts w:ascii="Times New Roman" w:hAnsi="Times New Roman" w:cs="Times New Roman"/>
          <w:b w:val="0"/>
          <w:bCs w:val="0"/>
          <w:color w:val="auto"/>
          <w:sz w:val="26"/>
          <w:szCs w:val="26"/>
        </w:rPr>
        <w:t>Ismael je bio sin Abrahama</w:t>
      </w:r>
      <w:r w:rsidR="00B92455" w:rsidRPr="00CD380E">
        <w:rPr>
          <w:rStyle w:val="A1"/>
          <w:rFonts w:ascii="Times New Roman" w:hAnsi="Times New Roman" w:cs="Times New Roman"/>
          <w:b w:val="0"/>
          <w:bCs w:val="0"/>
          <w:color w:val="auto"/>
          <w:sz w:val="26"/>
          <w:szCs w:val="26"/>
        </w:rPr>
        <w:t>, koji</w:t>
      </w:r>
      <w:r w:rsidRPr="00CD380E">
        <w:rPr>
          <w:rStyle w:val="A1"/>
          <w:rFonts w:ascii="Times New Roman" w:hAnsi="Times New Roman" w:cs="Times New Roman"/>
          <w:b w:val="0"/>
          <w:bCs w:val="0"/>
          <w:color w:val="auto"/>
          <w:sz w:val="26"/>
          <w:szCs w:val="26"/>
        </w:rPr>
        <w:t xml:space="preserve"> je bio Allahov poslanik,</w:t>
      </w:r>
      <w:r w:rsidR="00B92455" w:rsidRPr="00CD380E">
        <w:rPr>
          <w:rStyle w:val="A1"/>
          <w:rFonts w:ascii="Times New Roman" w:hAnsi="Times New Roman" w:cs="Times New Roman"/>
          <w:b w:val="0"/>
          <w:bCs w:val="0"/>
          <w:color w:val="auto"/>
          <w:sz w:val="26"/>
          <w:szCs w:val="26"/>
        </w:rPr>
        <w:t xml:space="preserve"> </w:t>
      </w:r>
      <w:r w:rsidR="00F25D32" w:rsidRPr="00CD380E">
        <w:rPr>
          <w:rStyle w:val="A1"/>
          <w:rFonts w:ascii="Times New Roman" w:hAnsi="Times New Roman" w:cs="Times New Roman"/>
          <w:b w:val="0"/>
          <w:bCs w:val="0"/>
          <w:color w:val="auto"/>
          <w:sz w:val="26"/>
          <w:szCs w:val="26"/>
        </w:rPr>
        <w:t>mir s njim</w:t>
      </w:r>
      <w:r w:rsidR="003355D5" w:rsidRPr="00CD380E">
        <w:rPr>
          <w:rStyle w:val="A1"/>
          <w:rFonts w:ascii="Times New Roman" w:hAnsi="Times New Roman" w:cs="Times New Roman"/>
          <w:b w:val="0"/>
          <w:bCs w:val="0"/>
          <w:color w:val="auto"/>
          <w:sz w:val="26"/>
          <w:szCs w:val="26"/>
        </w:rPr>
        <w:t xml:space="preserve">. </w:t>
      </w:r>
      <w:r w:rsidR="00B92455" w:rsidRPr="00CD380E">
        <w:rPr>
          <w:rStyle w:val="A1"/>
          <w:rFonts w:ascii="Times New Roman" w:hAnsi="Times New Roman" w:cs="Times New Roman"/>
          <w:b w:val="0"/>
          <w:bCs w:val="0"/>
          <w:color w:val="auto"/>
          <w:sz w:val="26"/>
          <w:szCs w:val="26"/>
        </w:rPr>
        <w:t>On je rođen 571. g</w:t>
      </w:r>
      <w:r w:rsidRPr="00CD380E">
        <w:rPr>
          <w:rStyle w:val="A1"/>
          <w:rFonts w:ascii="Times New Roman" w:hAnsi="Times New Roman" w:cs="Times New Roman"/>
          <w:b w:val="0"/>
          <w:bCs w:val="0"/>
          <w:color w:val="auto"/>
          <w:sz w:val="26"/>
          <w:szCs w:val="26"/>
        </w:rPr>
        <w:t>odine u svetom gradu Meki. Meka je bila vjerski centa</w:t>
      </w:r>
      <w:r w:rsidR="002A4D62" w:rsidRPr="00CD380E">
        <w:rPr>
          <w:rStyle w:val="A1"/>
          <w:rFonts w:ascii="Times New Roman" w:hAnsi="Times New Roman" w:cs="Times New Roman"/>
          <w:b w:val="0"/>
          <w:bCs w:val="0"/>
          <w:color w:val="auto"/>
          <w:sz w:val="26"/>
          <w:szCs w:val="26"/>
        </w:rPr>
        <w:t xml:space="preserve">r </w:t>
      </w:r>
      <w:r w:rsidR="00B92455" w:rsidRPr="00CD380E">
        <w:rPr>
          <w:rStyle w:val="A1"/>
          <w:rFonts w:ascii="Times New Roman" w:hAnsi="Times New Roman" w:cs="Times New Roman"/>
          <w:b w:val="0"/>
          <w:bCs w:val="0"/>
          <w:color w:val="auto"/>
          <w:sz w:val="26"/>
          <w:szCs w:val="26"/>
        </w:rPr>
        <w:t xml:space="preserve">Arapskog poluotoka, jer se u </w:t>
      </w:r>
      <w:r w:rsidR="003A123F" w:rsidRPr="00CD380E">
        <w:rPr>
          <w:rStyle w:val="A1"/>
          <w:rFonts w:ascii="Times New Roman" w:hAnsi="Times New Roman" w:cs="Times New Roman"/>
          <w:b w:val="0"/>
          <w:bCs w:val="0"/>
          <w:color w:val="auto"/>
          <w:sz w:val="26"/>
          <w:szCs w:val="26"/>
        </w:rPr>
        <w:t>njoj</w:t>
      </w:r>
      <w:r w:rsidR="00B92455" w:rsidRPr="00CD380E">
        <w:rPr>
          <w:rStyle w:val="A1"/>
          <w:rFonts w:ascii="Times New Roman" w:hAnsi="Times New Roman" w:cs="Times New Roman"/>
          <w:b w:val="0"/>
          <w:bCs w:val="0"/>
          <w:color w:val="auto"/>
          <w:sz w:val="26"/>
          <w:szCs w:val="26"/>
        </w:rPr>
        <w:t xml:space="preserve"> na</w:t>
      </w:r>
      <w:r w:rsidR="002A4D62" w:rsidRPr="00CD380E">
        <w:rPr>
          <w:rStyle w:val="A1"/>
          <w:rFonts w:ascii="Times New Roman" w:hAnsi="Times New Roman" w:cs="Times New Roman"/>
          <w:b w:val="0"/>
          <w:bCs w:val="0"/>
          <w:color w:val="auto"/>
          <w:sz w:val="26"/>
          <w:szCs w:val="26"/>
        </w:rPr>
        <w:t>lazila sveta Ka</w:t>
      </w:r>
      <w:r w:rsidR="00B92455" w:rsidRPr="00CD380E">
        <w:rPr>
          <w:rStyle w:val="A1"/>
          <w:rFonts w:ascii="Times New Roman" w:hAnsi="Times New Roman" w:cs="Times New Roman"/>
          <w:b w:val="0"/>
          <w:bCs w:val="0"/>
          <w:color w:val="auto"/>
          <w:sz w:val="26"/>
          <w:szCs w:val="26"/>
        </w:rPr>
        <w:t>ba</w:t>
      </w:r>
      <w:r w:rsidR="00620B5F" w:rsidRPr="00CD380E">
        <w:rPr>
          <w:rStyle w:val="A1"/>
          <w:rFonts w:ascii="Times New Roman" w:hAnsi="Times New Roman" w:cs="Times New Roman"/>
          <w:b w:val="0"/>
          <w:bCs w:val="0"/>
          <w:color w:val="auto"/>
          <w:sz w:val="26"/>
          <w:szCs w:val="26"/>
        </w:rPr>
        <w:t xml:space="preserve"> koju su podigli Abraham i njegov sin Ismael</w:t>
      </w:r>
      <w:r w:rsidRPr="00CD380E">
        <w:rPr>
          <w:rStyle w:val="A1"/>
          <w:rFonts w:ascii="Times New Roman" w:hAnsi="Times New Roman" w:cs="Times New Roman"/>
          <w:b w:val="0"/>
          <w:bCs w:val="0"/>
          <w:color w:val="auto"/>
          <w:sz w:val="26"/>
          <w:szCs w:val="26"/>
        </w:rPr>
        <w:t>. Čak i prije primanja objave (</w:t>
      </w:r>
      <w:r w:rsidR="009B4DAB">
        <w:rPr>
          <w:rStyle w:val="A1"/>
          <w:rFonts w:ascii="Times New Roman" w:hAnsi="Times New Roman" w:cs="Times New Roman"/>
          <w:b w:val="0"/>
          <w:bCs w:val="0"/>
          <w:color w:val="auto"/>
          <w:sz w:val="26"/>
          <w:szCs w:val="26"/>
        </w:rPr>
        <w:t xml:space="preserve">ar. </w:t>
      </w:r>
      <w:r w:rsidRPr="00CD380E">
        <w:rPr>
          <w:rStyle w:val="A1"/>
          <w:rFonts w:ascii="Times New Roman" w:hAnsi="Times New Roman" w:cs="Times New Roman"/>
          <w:b w:val="0"/>
          <w:bCs w:val="0"/>
          <w:color w:val="auto"/>
          <w:sz w:val="26"/>
          <w:szCs w:val="26"/>
        </w:rPr>
        <w:t xml:space="preserve">vahja) bio </w:t>
      </w:r>
      <w:r w:rsidR="00B92455" w:rsidRPr="00CD380E">
        <w:rPr>
          <w:rStyle w:val="A1"/>
          <w:rFonts w:ascii="Times New Roman" w:hAnsi="Times New Roman" w:cs="Times New Roman"/>
          <w:b w:val="0"/>
          <w:bCs w:val="0"/>
          <w:color w:val="auto"/>
          <w:sz w:val="26"/>
          <w:szCs w:val="26"/>
        </w:rPr>
        <w:t xml:space="preserve">je poznat u svom narodu kao pouzdan. Kad </w:t>
      </w:r>
      <w:r w:rsidRPr="00CD380E">
        <w:rPr>
          <w:rStyle w:val="A1"/>
          <w:rFonts w:ascii="Times New Roman" w:hAnsi="Times New Roman" w:cs="Times New Roman"/>
          <w:b w:val="0"/>
          <w:bCs w:val="0"/>
          <w:color w:val="auto"/>
          <w:sz w:val="26"/>
          <w:szCs w:val="26"/>
        </w:rPr>
        <w:t xml:space="preserve">su </w:t>
      </w:r>
      <w:r w:rsidR="00B92455" w:rsidRPr="00CD380E">
        <w:rPr>
          <w:rStyle w:val="A1"/>
          <w:rFonts w:ascii="Times New Roman" w:hAnsi="Times New Roman" w:cs="Times New Roman"/>
          <w:b w:val="0"/>
          <w:bCs w:val="0"/>
          <w:color w:val="auto"/>
          <w:sz w:val="26"/>
          <w:szCs w:val="26"/>
        </w:rPr>
        <w:t>kretali</w:t>
      </w:r>
      <w:r w:rsidRPr="00CD380E">
        <w:rPr>
          <w:rStyle w:val="A1"/>
          <w:rFonts w:ascii="Times New Roman" w:hAnsi="Times New Roman" w:cs="Times New Roman"/>
          <w:b w:val="0"/>
          <w:bCs w:val="0"/>
          <w:color w:val="auto"/>
          <w:sz w:val="26"/>
          <w:szCs w:val="26"/>
        </w:rPr>
        <w:t xml:space="preserve"> na put, povjeravali </w:t>
      </w:r>
      <w:r w:rsidR="00B92455" w:rsidRPr="00CD380E">
        <w:rPr>
          <w:rStyle w:val="A1"/>
          <w:rFonts w:ascii="Times New Roman" w:hAnsi="Times New Roman" w:cs="Times New Roman"/>
          <w:b w:val="0"/>
          <w:bCs w:val="0"/>
          <w:color w:val="auto"/>
          <w:sz w:val="26"/>
          <w:szCs w:val="26"/>
        </w:rPr>
        <w:t xml:space="preserve">bi mu </w:t>
      </w:r>
      <w:r w:rsidRPr="00CD380E">
        <w:rPr>
          <w:rStyle w:val="A1"/>
          <w:rFonts w:ascii="Times New Roman" w:hAnsi="Times New Roman" w:cs="Times New Roman"/>
          <w:b w:val="0"/>
          <w:bCs w:val="0"/>
          <w:color w:val="auto"/>
          <w:sz w:val="26"/>
          <w:szCs w:val="26"/>
        </w:rPr>
        <w:t>svoju imovin</w:t>
      </w:r>
      <w:r w:rsidR="00B92455" w:rsidRPr="00CD380E">
        <w:rPr>
          <w:rStyle w:val="A1"/>
          <w:rFonts w:ascii="Times New Roman" w:hAnsi="Times New Roman" w:cs="Times New Roman"/>
          <w:b w:val="0"/>
          <w:bCs w:val="0"/>
          <w:color w:val="auto"/>
          <w:sz w:val="26"/>
          <w:szCs w:val="26"/>
        </w:rPr>
        <w:t>u. Također je poznat i kao i</w:t>
      </w:r>
      <w:r w:rsidRPr="00CD380E">
        <w:rPr>
          <w:rStyle w:val="A1"/>
          <w:rFonts w:ascii="Times New Roman" w:hAnsi="Times New Roman" w:cs="Times New Roman"/>
          <w:b w:val="0"/>
          <w:bCs w:val="0"/>
          <w:color w:val="auto"/>
          <w:sz w:val="26"/>
          <w:szCs w:val="26"/>
        </w:rPr>
        <w:t xml:space="preserve">skreni. Nikada nije lagao i nije bio podmukao. Uvijek je </w:t>
      </w:r>
      <w:r w:rsidR="00B92455" w:rsidRPr="00CD380E">
        <w:rPr>
          <w:rStyle w:val="A1"/>
          <w:rFonts w:ascii="Times New Roman" w:hAnsi="Times New Roman" w:cs="Times New Roman"/>
          <w:b w:val="0"/>
          <w:bCs w:val="0"/>
          <w:color w:val="auto"/>
          <w:sz w:val="26"/>
          <w:szCs w:val="26"/>
        </w:rPr>
        <w:t xml:space="preserve">drugima </w:t>
      </w:r>
      <w:r w:rsidRPr="00CD380E">
        <w:rPr>
          <w:rStyle w:val="A1"/>
          <w:rFonts w:ascii="Times New Roman" w:hAnsi="Times New Roman" w:cs="Times New Roman"/>
          <w:b w:val="0"/>
          <w:bCs w:val="0"/>
          <w:color w:val="auto"/>
          <w:sz w:val="26"/>
          <w:szCs w:val="26"/>
        </w:rPr>
        <w:t>želio dobro.</w:t>
      </w:r>
      <w:r w:rsidR="00CC4EFB" w:rsidRPr="00CD380E">
        <w:rPr>
          <w:rStyle w:val="A1"/>
          <w:rFonts w:ascii="Times New Roman" w:hAnsi="Times New Roman" w:cs="Times New Roman"/>
          <w:b w:val="0"/>
          <w:bCs w:val="0"/>
          <w:sz w:val="26"/>
          <w:szCs w:val="26"/>
        </w:rPr>
        <w:t xml:space="preserve"> </w:t>
      </w:r>
      <w:r w:rsidRPr="00CD380E">
        <w:rPr>
          <w:rFonts w:ascii="Times New Roman" w:hAnsi="Times New Roman" w:cs="Times New Roman"/>
          <w:sz w:val="26"/>
          <w:szCs w:val="26"/>
        </w:rPr>
        <w:t xml:space="preserve">Prvu objavu (vahj) dobio </w:t>
      </w:r>
      <w:r w:rsidR="00B92455" w:rsidRPr="00CD380E">
        <w:rPr>
          <w:rFonts w:ascii="Times New Roman" w:hAnsi="Times New Roman" w:cs="Times New Roman"/>
          <w:sz w:val="26"/>
          <w:szCs w:val="26"/>
        </w:rPr>
        <w:t xml:space="preserve">je </w:t>
      </w:r>
      <w:r w:rsidRPr="00CD380E">
        <w:rPr>
          <w:rFonts w:ascii="Times New Roman" w:hAnsi="Times New Roman" w:cs="Times New Roman"/>
          <w:sz w:val="26"/>
          <w:szCs w:val="26"/>
        </w:rPr>
        <w:t xml:space="preserve">u četrdesetoj godini života i o tome </w:t>
      </w:r>
      <w:r w:rsidR="00B92455" w:rsidRPr="00CD380E">
        <w:rPr>
          <w:rFonts w:ascii="Times New Roman" w:hAnsi="Times New Roman" w:cs="Times New Roman"/>
          <w:sz w:val="26"/>
          <w:szCs w:val="26"/>
        </w:rPr>
        <w:t xml:space="preserve">je </w:t>
      </w:r>
      <w:r w:rsidRPr="00CD380E">
        <w:rPr>
          <w:rFonts w:ascii="Times New Roman" w:hAnsi="Times New Roman" w:cs="Times New Roman"/>
          <w:sz w:val="26"/>
          <w:szCs w:val="26"/>
        </w:rPr>
        <w:t xml:space="preserve">zabrinuto obavijestio svoju suprugu Hatidžu, neka je Allah </w:t>
      </w:r>
      <w:r w:rsidR="00B92455" w:rsidRPr="00CD380E">
        <w:rPr>
          <w:rFonts w:ascii="Times New Roman" w:hAnsi="Times New Roman" w:cs="Times New Roman"/>
          <w:sz w:val="26"/>
          <w:szCs w:val="26"/>
        </w:rPr>
        <w:t>njom</w:t>
      </w:r>
      <w:r w:rsidRPr="00CD380E">
        <w:rPr>
          <w:rFonts w:ascii="Times New Roman" w:hAnsi="Times New Roman" w:cs="Times New Roman"/>
          <w:sz w:val="26"/>
          <w:szCs w:val="26"/>
        </w:rPr>
        <w:t xml:space="preserve"> zadovoljan:</w:t>
      </w:r>
    </w:p>
    <w:p w:rsidR="003355D5" w:rsidRPr="00CD380E" w:rsidRDefault="005E4BBA" w:rsidP="005E0EFE">
      <w:pPr>
        <w:pStyle w:val="Default"/>
        <w:jc w:val="both"/>
        <w:rPr>
          <w:rFonts w:ascii="Times New Roman" w:eastAsia="Times New Roman" w:hAnsi="Times New Roman" w:cs="Times New Roman"/>
          <w:color w:val="00B050"/>
          <w:kern w:val="0"/>
          <w:sz w:val="26"/>
          <w:szCs w:val="26"/>
          <w:lang w:eastAsia="sl-SI" w:bidi="ar-SA"/>
        </w:rPr>
      </w:pPr>
      <w:r w:rsidRPr="00CD380E">
        <w:rPr>
          <w:rFonts w:ascii="Times New Roman" w:eastAsia="Times New Roman" w:hAnsi="Times New Roman" w:cs="Times New Roman"/>
          <w:kern w:val="0"/>
          <w:sz w:val="26"/>
          <w:szCs w:val="26"/>
          <w:lang w:eastAsia="sl-SI" w:bidi="ar-SA"/>
        </w:rPr>
        <w:br/>
      </w:r>
      <w:r w:rsidR="00D2003E" w:rsidRPr="00CD380E">
        <w:rPr>
          <w:rFonts w:ascii="Times New Roman" w:eastAsia="Times New Roman" w:hAnsi="Times New Roman" w:cs="Times New Roman"/>
          <w:color w:val="00B050"/>
          <w:kern w:val="0"/>
          <w:sz w:val="26"/>
          <w:szCs w:val="26"/>
          <w:lang w:eastAsia="sl-SI" w:bidi="ar-SA"/>
        </w:rPr>
        <w:t xml:space="preserve">''Zaista se </w:t>
      </w:r>
      <w:r w:rsidR="009612F4" w:rsidRPr="00CD380E">
        <w:rPr>
          <w:rFonts w:ascii="Times New Roman" w:eastAsia="Times New Roman" w:hAnsi="Times New Roman" w:cs="Times New Roman"/>
          <w:color w:val="00B050"/>
          <w:kern w:val="0"/>
          <w:sz w:val="26"/>
          <w:szCs w:val="26"/>
          <w:lang w:eastAsia="sl-SI" w:bidi="ar-SA"/>
        </w:rPr>
        <w:t>bojim za sebe.</w:t>
      </w:r>
      <w:r w:rsidR="00D2003E" w:rsidRPr="00CD380E">
        <w:rPr>
          <w:rFonts w:ascii="Times New Roman" w:eastAsia="Times New Roman" w:hAnsi="Times New Roman" w:cs="Times New Roman"/>
          <w:color w:val="00B050"/>
          <w:kern w:val="0"/>
          <w:sz w:val="26"/>
          <w:szCs w:val="26"/>
          <w:lang w:eastAsia="sl-SI" w:bidi="ar-SA"/>
        </w:rPr>
        <w:t>'' Hatidža je odgovorila: "Ne, kunem se Allahom! Allah te nikada neće poniziti, jer ti spajaš rodbinske veze, pružaš gostoprimstvo gostima, udjeljuješ potrebnima kojima će to olakšati stanje u kojem se nalaze, paziš na sirotinju i uvijek pomažeš stranu pravde</w:t>
      </w:r>
      <w:r w:rsidR="009612F4" w:rsidRPr="00CD380E">
        <w:rPr>
          <w:rFonts w:ascii="Times New Roman" w:eastAsia="Times New Roman" w:hAnsi="Times New Roman" w:cs="Times New Roman"/>
          <w:color w:val="00B050"/>
          <w:kern w:val="0"/>
          <w:sz w:val="26"/>
          <w:szCs w:val="26"/>
          <w:lang w:eastAsia="sl-SI" w:bidi="ar-SA"/>
        </w:rPr>
        <w:t>.''</w:t>
      </w:r>
      <w:r w:rsidR="00D2003E" w:rsidRPr="00CD380E">
        <w:rPr>
          <w:rFonts w:ascii="Times New Roman" w:eastAsia="Times New Roman" w:hAnsi="Times New Roman" w:cs="Times New Roman"/>
          <w:color w:val="000000" w:themeColor="text1"/>
          <w:kern w:val="0"/>
          <w:sz w:val="26"/>
          <w:szCs w:val="26"/>
          <w:lang w:eastAsia="sl-SI" w:bidi="ar-SA"/>
        </w:rPr>
        <w:t xml:space="preserve"> </w:t>
      </w:r>
      <w:r w:rsidRPr="00CD380E">
        <w:rPr>
          <w:rFonts w:ascii="Times New Roman" w:eastAsia="Times New Roman" w:hAnsi="Times New Roman" w:cs="Times New Roman"/>
          <w:color w:val="000000" w:themeColor="text1"/>
          <w:kern w:val="0"/>
          <w:sz w:val="26"/>
          <w:szCs w:val="26"/>
          <w:lang w:eastAsia="sl-SI" w:bidi="ar-SA"/>
        </w:rPr>
        <w:t>(Buhari)</w:t>
      </w:r>
      <w:r w:rsidRPr="00CD380E">
        <w:rPr>
          <w:rFonts w:ascii="Times New Roman" w:eastAsia="Times New Roman" w:hAnsi="Times New Roman" w:cs="Times New Roman"/>
          <w:color w:val="00B050"/>
          <w:kern w:val="0"/>
          <w:sz w:val="26"/>
          <w:szCs w:val="26"/>
          <w:lang w:eastAsia="sl-SI" w:bidi="ar-SA"/>
        </w:rPr>
        <w:t xml:space="preserve"> </w:t>
      </w:r>
    </w:p>
    <w:p w:rsidR="005E4BBA" w:rsidRPr="00CD380E" w:rsidRDefault="005E4BBA" w:rsidP="005E0EFE">
      <w:pPr>
        <w:pStyle w:val="Default"/>
        <w:jc w:val="both"/>
        <w:rPr>
          <w:rFonts w:ascii="Times New Roman" w:eastAsia="Times New Roman" w:hAnsi="Times New Roman" w:cs="Times New Roman"/>
          <w:kern w:val="0"/>
          <w:sz w:val="26"/>
          <w:szCs w:val="26"/>
          <w:lang w:eastAsia="sl-SI" w:bidi="ar-SA"/>
        </w:rPr>
      </w:pPr>
      <w:r w:rsidRPr="00CD380E">
        <w:rPr>
          <w:rStyle w:val="A1"/>
          <w:rFonts w:ascii="Times New Roman" w:hAnsi="Times New Roman" w:cs="Times New Roman"/>
          <w:b w:val="0"/>
          <w:bCs w:val="0"/>
          <w:color w:val="auto"/>
          <w:sz w:val="26"/>
          <w:szCs w:val="26"/>
        </w:rPr>
        <w:br/>
      </w:r>
      <w:r w:rsidRPr="00CD380E">
        <w:rPr>
          <w:rFonts w:ascii="Times New Roman" w:eastAsia="Times New Roman" w:hAnsi="Times New Roman" w:cs="Times New Roman"/>
          <w:kern w:val="0"/>
          <w:sz w:val="26"/>
          <w:szCs w:val="26"/>
          <w:lang w:eastAsia="sl-SI" w:bidi="ar-SA"/>
        </w:rPr>
        <w:t>Onda je ostao u</w:t>
      </w:r>
      <w:r w:rsidR="00B92455" w:rsidRPr="00CD380E">
        <w:rPr>
          <w:rFonts w:ascii="Times New Roman" w:eastAsia="Times New Roman" w:hAnsi="Times New Roman" w:cs="Times New Roman"/>
          <w:kern w:val="0"/>
          <w:sz w:val="26"/>
          <w:szCs w:val="26"/>
          <w:lang w:eastAsia="sl-SI" w:bidi="ar-SA"/>
        </w:rPr>
        <w:t xml:space="preserve"> Meki trinaest godina i pozivao</w:t>
      </w:r>
      <w:r w:rsidRPr="00CD380E">
        <w:rPr>
          <w:rFonts w:ascii="Times New Roman" w:eastAsia="Times New Roman" w:hAnsi="Times New Roman" w:cs="Times New Roman"/>
          <w:kern w:val="0"/>
          <w:sz w:val="26"/>
          <w:szCs w:val="26"/>
          <w:lang w:eastAsia="sl-SI" w:bidi="ar-SA"/>
        </w:rPr>
        <w:t xml:space="preserve"> ljude da vjeruju u jedinstvenost Allaha. </w:t>
      </w:r>
      <w:r w:rsidR="00B92455" w:rsidRPr="00CD380E">
        <w:rPr>
          <w:rFonts w:ascii="Times New Roman" w:eastAsia="Times New Roman" w:hAnsi="Times New Roman" w:cs="Times New Roman"/>
          <w:kern w:val="0"/>
          <w:sz w:val="26"/>
          <w:szCs w:val="26"/>
          <w:lang w:eastAsia="sl-SI" w:bidi="ar-SA"/>
        </w:rPr>
        <w:t xml:space="preserve">Zatim se preselio u Medinu i pozvao njene </w:t>
      </w:r>
      <w:r w:rsidRPr="00CD380E">
        <w:rPr>
          <w:rFonts w:ascii="Times New Roman" w:eastAsia="Times New Roman" w:hAnsi="Times New Roman" w:cs="Times New Roman"/>
          <w:kern w:val="0"/>
          <w:sz w:val="26"/>
          <w:szCs w:val="26"/>
          <w:lang w:eastAsia="sl-SI" w:bidi="ar-SA"/>
        </w:rPr>
        <w:t>stanovnike u islam, što su</w:t>
      </w:r>
      <w:r w:rsidR="00B92455" w:rsidRPr="00CD380E">
        <w:rPr>
          <w:rFonts w:ascii="Times New Roman" w:eastAsia="Times New Roman" w:hAnsi="Times New Roman" w:cs="Times New Roman"/>
          <w:kern w:val="0"/>
          <w:sz w:val="26"/>
          <w:szCs w:val="26"/>
          <w:lang w:eastAsia="sl-SI" w:bidi="ar-SA"/>
        </w:rPr>
        <w:t xml:space="preserve"> oni</w:t>
      </w:r>
      <w:r w:rsidRPr="00CD380E">
        <w:rPr>
          <w:rFonts w:ascii="Times New Roman" w:eastAsia="Times New Roman" w:hAnsi="Times New Roman" w:cs="Times New Roman"/>
          <w:kern w:val="0"/>
          <w:sz w:val="26"/>
          <w:szCs w:val="26"/>
          <w:lang w:eastAsia="sl-SI" w:bidi="ar-SA"/>
        </w:rPr>
        <w:t xml:space="preserve"> i prihvatili. Ta</w:t>
      </w:r>
      <w:r w:rsidR="003355D5" w:rsidRPr="00CD380E">
        <w:rPr>
          <w:rFonts w:ascii="Times New Roman" w:eastAsia="Times New Roman" w:hAnsi="Times New Roman" w:cs="Times New Roman"/>
          <w:kern w:val="0"/>
          <w:sz w:val="26"/>
          <w:szCs w:val="26"/>
          <w:lang w:eastAsia="sl-SI" w:bidi="ar-SA"/>
        </w:rPr>
        <w:t>mo mu je Allah objavio</w:t>
      </w:r>
      <w:r w:rsidR="00B92455" w:rsidRPr="00CD380E">
        <w:rPr>
          <w:rFonts w:ascii="Times New Roman" w:eastAsia="Times New Roman" w:hAnsi="Times New Roman" w:cs="Times New Roman"/>
          <w:kern w:val="0"/>
          <w:sz w:val="26"/>
          <w:szCs w:val="26"/>
          <w:lang w:eastAsia="sl-SI" w:bidi="ar-SA"/>
        </w:rPr>
        <w:t xml:space="preserve"> ostatak</w:t>
      </w:r>
      <w:r w:rsidRPr="00CD380E">
        <w:rPr>
          <w:rFonts w:ascii="Times New Roman" w:eastAsia="Times New Roman" w:hAnsi="Times New Roman" w:cs="Times New Roman"/>
          <w:kern w:val="0"/>
          <w:sz w:val="26"/>
          <w:szCs w:val="26"/>
          <w:lang w:eastAsia="sl-SI" w:bidi="ar-SA"/>
        </w:rPr>
        <w:t xml:space="preserve"> zakonodavstva</w:t>
      </w:r>
      <w:r w:rsidR="00B92455" w:rsidRPr="00CD380E">
        <w:rPr>
          <w:rFonts w:ascii="Times New Roman" w:eastAsia="Times New Roman" w:hAnsi="Times New Roman" w:cs="Times New Roman"/>
          <w:kern w:val="0"/>
          <w:sz w:val="26"/>
          <w:szCs w:val="26"/>
          <w:lang w:eastAsia="sl-SI" w:bidi="ar-SA"/>
        </w:rPr>
        <w:t xml:space="preserve"> </w:t>
      </w:r>
      <w:r w:rsidRPr="00CD380E">
        <w:rPr>
          <w:rFonts w:ascii="Times New Roman" w:eastAsia="Times New Roman" w:hAnsi="Times New Roman" w:cs="Times New Roman"/>
          <w:kern w:val="0"/>
          <w:sz w:val="26"/>
          <w:szCs w:val="26"/>
          <w:lang w:eastAsia="sl-SI" w:bidi="ar-SA"/>
        </w:rPr>
        <w:t xml:space="preserve">vjere (vjerozakona). On se vratio i osvojio Meku osam godina nakon njegove migracije. </w:t>
      </w:r>
      <w:r w:rsidR="00B92455" w:rsidRPr="00CD380E">
        <w:rPr>
          <w:rFonts w:ascii="Times New Roman" w:eastAsia="Times New Roman" w:hAnsi="Times New Roman" w:cs="Times New Roman"/>
          <w:kern w:val="0"/>
          <w:sz w:val="26"/>
          <w:szCs w:val="26"/>
          <w:lang w:eastAsia="sl-SI" w:bidi="ar-SA"/>
        </w:rPr>
        <w:t>Preselio</w:t>
      </w:r>
      <w:r w:rsidRPr="00CD380E">
        <w:rPr>
          <w:rFonts w:ascii="Times New Roman" w:eastAsia="Times New Roman" w:hAnsi="Times New Roman" w:cs="Times New Roman"/>
          <w:kern w:val="0"/>
          <w:sz w:val="26"/>
          <w:szCs w:val="26"/>
          <w:lang w:eastAsia="sl-SI" w:bidi="ar-SA"/>
        </w:rPr>
        <w:t xml:space="preserve"> je u šezdeset </w:t>
      </w:r>
      <w:r w:rsidR="00B92455" w:rsidRPr="00CD380E">
        <w:rPr>
          <w:rFonts w:ascii="Times New Roman" w:eastAsia="Times New Roman" w:hAnsi="Times New Roman" w:cs="Times New Roman"/>
          <w:kern w:val="0"/>
          <w:sz w:val="26"/>
          <w:szCs w:val="26"/>
          <w:lang w:eastAsia="sl-SI" w:bidi="ar-SA"/>
        </w:rPr>
        <w:t xml:space="preserve">i </w:t>
      </w:r>
      <w:r w:rsidRPr="00CD380E">
        <w:rPr>
          <w:rFonts w:ascii="Times New Roman" w:eastAsia="Times New Roman" w:hAnsi="Times New Roman" w:cs="Times New Roman"/>
          <w:kern w:val="0"/>
          <w:sz w:val="26"/>
          <w:szCs w:val="26"/>
          <w:lang w:eastAsia="sl-SI" w:bidi="ar-SA"/>
        </w:rPr>
        <w:t>trećoj g</w:t>
      </w:r>
      <w:r w:rsidR="00B92455" w:rsidRPr="00CD380E">
        <w:rPr>
          <w:rFonts w:ascii="Times New Roman" w:eastAsia="Times New Roman" w:hAnsi="Times New Roman" w:cs="Times New Roman"/>
          <w:kern w:val="0"/>
          <w:sz w:val="26"/>
          <w:szCs w:val="26"/>
          <w:lang w:eastAsia="sl-SI" w:bidi="ar-SA"/>
        </w:rPr>
        <w:t>odini, kada mu je Allah objavio čitav Kur'an. Svi su zakoni vjere</w:t>
      </w:r>
      <w:r w:rsidR="002A4D62" w:rsidRPr="00CD380E">
        <w:rPr>
          <w:rFonts w:ascii="Times New Roman" w:eastAsia="Times New Roman" w:hAnsi="Times New Roman" w:cs="Times New Roman"/>
          <w:kern w:val="0"/>
          <w:sz w:val="26"/>
          <w:szCs w:val="26"/>
          <w:lang w:eastAsia="sl-SI" w:bidi="ar-SA"/>
        </w:rPr>
        <w:t xml:space="preserve"> bili usavršeni i upotpunjeni </w:t>
      </w:r>
      <w:r w:rsidR="003355D5" w:rsidRPr="00CD380E">
        <w:rPr>
          <w:rFonts w:ascii="Times New Roman" w:eastAsia="Times New Roman" w:hAnsi="Times New Roman" w:cs="Times New Roman"/>
          <w:kern w:val="0"/>
          <w:sz w:val="26"/>
          <w:szCs w:val="26"/>
          <w:lang w:eastAsia="sl-SI" w:bidi="ar-SA"/>
        </w:rPr>
        <w:t>te je</w:t>
      </w:r>
      <w:r w:rsidRPr="00CD380E">
        <w:rPr>
          <w:rFonts w:ascii="Times New Roman" w:eastAsia="Times New Roman" w:hAnsi="Times New Roman" w:cs="Times New Roman"/>
          <w:kern w:val="0"/>
          <w:sz w:val="26"/>
          <w:szCs w:val="26"/>
          <w:lang w:eastAsia="sl-SI" w:bidi="ar-SA"/>
        </w:rPr>
        <w:t xml:space="preserve"> većina arapskih naroda </w:t>
      </w:r>
      <w:r w:rsidR="002A4D62" w:rsidRPr="00CD380E">
        <w:rPr>
          <w:rFonts w:ascii="Times New Roman" w:eastAsia="Times New Roman" w:hAnsi="Times New Roman" w:cs="Times New Roman"/>
          <w:kern w:val="0"/>
          <w:sz w:val="26"/>
          <w:szCs w:val="26"/>
          <w:lang w:eastAsia="sl-SI" w:bidi="ar-SA"/>
        </w:rPr>
        <w:t xml:space="preserve">prihvatila </w:t>
      </w:r>
      <w:r w:rsidRPr="00CD380E">
        <w:rPr>
          <w:rFonts w:ascii="Times New Roman" w:eastAsia="Times New Roman" w:hAnsi="Times New Roman" w:cs="Times New Roman"/>
          <w:kern w:val="0"/>
          <w:sz w:val="26"/>
          <w:szCs w:val="26"/>
          <w:lang w:eastAsia="sl-SI" w:bidi="ar-SA"/>
        </w:rPr>
        <w:t>islam.</w:t>
      </w:r>
    </w:p>
    <w:p w:rsidR="003C0364" w:rsidRPr="00CD380E" w:rsidRDefault="003C0364" w:rsidP="005E0EFE">
      <w:pPr>
        <w:pStyle w:val="Default"/>
        <w:jc w:val="both"/>
        <w:rPr>
          <w:rFonts w:ascii="Times New Roman" w:hAnsi="Times New Roman" w:cs="Times New Roman"/>
          <w:sz w:val="26"/>
          <w:szCs w:val="26"/>
        </w:rPr>
      </w:pPr>
    </w:p>
    <w:p w:rsidR="005E4BBA" w:rsidRPr="00CD380E" w:rsidRDefault="005E4BBA" w:rsidP="005E0EFE">
      <w:pPr>
        <w:rPr>
          <w:rFonts w:cs="Times New Roman"/>
          <w:sz w:val="26"/>
          <w:szCs w:val="26"/>
        </w:rPr>
      </w:pPr>
    </w:p>
    <w:p w:rsidR="005E4BBA" w:rsidRPr="00D4054C" w:rsidRDefault="00F25D32"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Što</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kažu o Muhammedu (</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drawing>
          <wp:inline distT="0" distB="0" distL="0" distR="0" wp14:anchorId="7871F761" wp14:editId="472C487D">
            <wp:extent cx="369420" cy="131482"/>
            <wp:effectExtent l="19050" t="0" r="0" b="0"/>
            <wp:docPr id="2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George Bernard Shaw</w:t>
      </w:r>
      <w:r w:rsidR="00B92455" w:rsidRPr="00CD380E">
        <w:rPr>
          <w:rStyle w:val="A1"/>
          <w:rFonts w:ascii="Times New Roman" w:hAnsi="Times New Roman" w:cs="Times New Roman"/>
          <w:b w:val="0"/>
          <w:bCs w:val="0"/>
          <w:color w:val="auto"/>
          <w:sz w:val="26"/>
          <w:szCs w:val="26"/>
        </w:rPr>
        <w:t xml:space="preserve"> je u</w:t>
      </w:r>
      <w:r w:rsidRPr="00CD380E">
        <w:rPr>
          <w:rStyle w:val="A1"/>
          <w:rFonts w:ascii="Times New Roman" w:hAnsi="Times New Roman" w:cs="Times New Roman"/>
          <w:b w:val="0"/>
          <w:bCs w:val="0"/>
          <w:color w:val="auto"/>
          <w:sz w:val="26"/>
          <w:szCs w:val="26"/>
        </w:rPr>
        <w:t xml:space="preserve"> 'The Genuine Islam' kazao:</w:t>
      </w:r>
    </w:p>
    <w:p w:rsidR="005E4BBA" w:rsidRPr="00CD380E" w:rsidRDefault="005E4BBA" w:rsidP="005E0EFE">
      <w:pPr>
        <w:pStyle w:val="Default"/>
        <w:jc w:val="both"/>
        <w:rPr>
          <w:rFonts w:ascii="Times New Roman" w:hAnsi="Times New Roman" w:cs="Times New Roman"/>
          <w:sz w:val="26"/>
          <w:szCs w:val="26"/>
        </w:rPr>
      </w:pPr>
    </w:p>
    <w:p w:rsidR="00CC4EFB" w:rsidRPr="00CD380E" w:rsidRDefault="005E4BBA" w:rsidP="005E0EFE">
      <w:pPr>
        <w:pStyle w:val="Default"/>
        <w:jc w:val="both"/>
        <w:rPr>
          <w:rFonts w:ascii="Times New Roman" w:hAnsi="Times New Roman" w:cs="Times New Roman"/>
          <w:color w:val="auto"/>
          <w:sz w:val="26"/>
          <w:szCs w:val="26"/>
        </w:rPr>
      </w:pPr>
      <w:r w:rsidRPr="00CD380E">
        <w:rPr>
          <w:rStyle w:val="A1"/>
          <w:rFonts w:ascii="Times New Roman" w:hAnsi="Times New Roman" w:cs="Times New Roman"/>
          <w:b w:val="0"/>
          <w:bCs w:val="0"/>
          <w:color w:val="auto"/>
          <w:sz w:val="26"/>
          <w:szCs w:val="26"/>
        </w:rPr>
        <w:t>''Uvije</w:t>
      </w:r>
      <w:r w:rsidR="00A54AE7" w:rsidRPr="00CD380E">
        <w:rPr>
          <w:rStyle w:val="A1"/>
          <w:rFonts w:ascii="Times New Roman" w:hAnsi="Times New Roman" w:cs="Times New Roman"/>
          <w:b w:val="0"/>
          <w:bCs w:val="0"/>
          <w:color w:val="auto"/>
          <w:sz w:val="26"/>
          <w:szCs w:val="26"/>
        </w:rPr>
        <w:t>k sam imao visoko poštovanje</w:t>
      </w:r>
      <w:r w:rsidR="003355D5" w:rsidRPr="00CD380E">
        <w:rPr>
          <w:rStyle w:val="A1"/>
          <w:rFonts w:ascii="Times New Roman" w:hAnsi="Times New Roman" w:cs="Times New Roman"/>
          <w:b w:val="0"/>
          <w:bCs w:val="0"/>
          <w:color w:val="auto"/>
          <w:sz w:val="26"/>
          <w:szCs w:val="26"/>
        </w:rPr>
        <w:t xml:space="preserve"> prema</w:t>
      </w:r>
      <w:r w:rsidR="00A54AE7" w:rsidRPr="00CD380E">
        <w:rPr>
          <w:rStyle w:val="A1"/>
          <w:rFonts w:ascii="Times New Roman" w:hAnsi="Times New Roman" w:cs="Times New Roman"/>
          <w:b w:val="0"/>
          <w:bCs w:val="0"/>
          <w:color w:val="auto"/>
          <w:sz w:val="26"/>
          <w:szCs w:val="26"/>
        </w:rPr>
        <w:t xml:space="preserve"> </w:t>
      </w:r>
      <w:r w:rsidR="003355D5" w:rsidRPr="00CD380E">
        <w:rPr>
          <w:rStyle w:val="A1"/>
          <w:rFonts w:ascii="Times New Roman" w:hAnsi="Times New Roman" w:cs="Times New Roman"/>
          <w:b w:val="0"/>
          <w:bCs w:val="0"/>
          <w:color w:val="auto"/>
          <w:sz w:val="26"/>
          <w:szCs w:val="26"/>
        </w:rPr>
        <w:t>Muhammedovoj</w:t>
      </w:r>
      <w:r w:rsidRPr="00CD380E">
        <w:rPr>
          <w:rStyle w:val="A1"/>
          <w:rFonts w:ascii="Times New Roman" w:hAnsi="Times New Roman" w:cs="Times New Roman"/>
          <w:b w:val="0"/>
          <w:bCs w:val="0"/>
          <w:color w:val="auto"/>
          <w:sz w:val="26"/>
          <w:szCs w:val="26"/>
        </w:rPr>
        <w:t xml:space="preserve"> vjer</w:t>
      </w:r>
      <w:r w:rsidR="003355D5" w:rsidRPr="00CD380E">
        <w:rPr>
          <w:rStyle w:val="A1"/>
          <w:rFonts w:ascii="Times New Roman" w:hAnsi="Times New Roman" w:cs="Times New Roman"/>
          <w:b w:val="0"/>
          <w:bCs w:val="0"/>
          <w:color w:val="auto"/>
          <w:sz w:val="26"/>
          <w:szCs w:val="26"/>
        </w:rPr>
        <w:t>i</w:t>
      </w:r>
      <w:r w:rsidRPr="00CD380E">
        <w:rPr>
          <w:rStyle w:val="A1"/>
          <w:rFonts w:ascii="Times New Roman" w:hAnsi="Times New Roman" w:cs="Times New Roman"/>
          <w:b w:val="0"/>
          <w:bCs w:val="0"/>
          <w:color w:val="auto"/>
          <w:sz w:val="26"/>
          <w:szCs w:val="26"/>
        </w:rPr>
        <w:t xml:space="preserve">, i to zbog njene divne </w:t>
      </w:r>
      <w:r w:rsidR="00A54AE7" w:rsidRPr="00CD380E">
        <w:rPr>
          <w:rStyle w:val="A1"/>
          <w:rFonts w:ascii="Times New Roman" w:hAnsi="Times New Roman" w:cs="Times New Roman"/>
          <w:b w:val="0"/>
          <w:bCs w:val="0"/>
          <w:color w:val="auto"/>
          <w:sz w:val="26"/>
          <w:szCs w:val="26"/>
        </w:rPr>
        <w:t xml:space="preserve">vitalnosti. To je jedina vjera </w:t>
      </w:r>
      <w:r w:rsidRPr="00CD380E">
        <w:rPr>
          <w:rStyle w:val="A1"/>
          <w:rFonts w:ascii="Times New Roman" w:hAnsi="Times New Roman" w:cs="Times New Roman"/>
          <w:b w:val="0"/>
          <w:bCs w:val="0"/>
          <w:color w:val="auto"/>
          <w:sz w:val="26"/>
          <w:szCs w:val="26"/>
        </w:rPr>
        <w:t>koja posjeduje tu asimilacijsku sposobnost u različiti</w:t>
      </w:r>
      <w:r w:rsidR="00A54AE7" w:rsidRPr="00CD380E">
        <w:rPr>
          <w:rStyle w:val="A1"/>
          <w:rFonts w:ascii="Times New Roman" w:hAnsi="Times New Roman" w:cs="Times New Roman"/>
          <w:b w:val="0"/>
          <w:bCs w:val="0"/>
          <w:color w:val="auto"/>
          <w:sz w:val="26"/>
          <w:szCs w:val="26"/>
        </w:rPr>
        <w:t>m fazama postojanja zbog čega zadovoljava sv</w:t>
      </w:r>
      <w:r w:rsidRPr="00CD380E">
        <w:rPr>
          <w:rStyle w:val="A1"/>
          <w:rFonts w:ascii="Times New Roman" w:hAnsi="Times New Roman" w:cs="Times New Roman"/>
          <w:b w:val="0"/>
          <w:bCs w:val="0"/>
          <w:color w:val="auto"/>
          <w:sz w:val="26"/>
          <w:szCs w:val="26"/>
        </w:rPr>
        <w:t xml:space="preserve">aki period – </w:t>
      </w:r>
      <w:r w:rsidR="00A54AE7" w:rsidRPr="00CD380E">
        <w:rPr>
          <w:rStyle w:val="A1"/>
          <w:rFonts w:ascii="Times New Roman" w:hAnsi="Times New Roman" w:cs="Times New Roman"/>
          <w:b w:val="0"/>
          <w:bCs w:val="0"/>
          <w:color w:val="auto"/>
          <w:sz w:val="26"/>
          <w:szCs w:val="26"/>
        </w:rPr>
        <w:t xml:space="preserve">stoga sam </w:t>
      </w:r>
      <w:r w:rsidRPr="00CD380E">
        <w:rPr>
          <w:rStyle w:val="A1"/>
          <w:rFonts w:ascii="Times New Roman" w:hAnsi="Times New Roman" w:cs="Times New Roman"/>
          <w:b w:val="0"/>
          <w:bCs w:val="0"/>
          <w:color w:val="auto"/>
          <w:sz w:val="26"/>
          <w:szCs w:val="26"/>
        </w:rPr>
        <w:t xml:space="preserve">najavio </w:t>
      </w:r>
      <w:r w:rsidR="00A54AE7" w:rsidRPr="00CD380E">
        <w:rPr>
          <w:rStyle w:val="A1"/>
          <w:rFonts w:ascii="Times New Roman" w:hAnsi="Times New Roman" w:cs="Times New Roman"/>
          <w:b w:val="0"/>
          <w:bCs w:val="0"/>
          <w:color w:val="auto"/>
          <w:sz w:val="26"/>
          <w:szCs w:val="26"/>
        </w:rPr>
        <w:t>za Muhammedovu vjeru</w:t>
      </w:r>
      <w:r w:rsidRPr="00CD380E">
        <w:rPr>
          <w:rStyle w:val="A1"/>
          <w:rFonts w:ascii="Times New Roman" w:hAnsi="Times New Roman" w:cs="Times New Roman"/>
          <w:b w:val="0"/>
          <w:bCs w:val="0"/>
          <w:color w:val="auto"/>
          <w:sz w:val="26"/>
          <w:szCs w:val="26"/>
        </w:rPr>
        <w:t xml:space="preserve"> da će biti prihvatljiva </w:t>
      </w:r>
      <w:r w:rsidR="00A54AE7" w:rsidRPr="00CD380E">
        <w:rPr>
          <w:rStyle w:val="A1"/>
          <w:rFonts w:ascii="Times New Roman" w:hAnsi="Times New Roman" w:cs="Times New Roman"/>
          <w:b w:val="0"/>
          <w:bCs w:val="0"/>
          <w:color w:val="auto"/>
          <w:sz w:val="26"/>
          <w:szCs w:val="26"/>
        </w:rPr>
        <w:t xml:space="preserve">i sutra, onako kao što postaje </w:t>
      </w:r>
      <w:r w:rsidR="00F25D32" w:rsidRPr="00CD380E">
        <w:rPr>
          <w:rStyle w:val="A1"/>
          <w:rFonts w:ascii="Times New Roman" w:hAnsi="Times New Roman" w:cs="Times New Roman"/>
          <w:b w:val="0"/>
          <w:bCs w:val="0"/>
          <w:color w:val="auto"/>
          <w:sz w:val="26"/>
          <w:szCs w:val="26"/>
        </w:rPr>
        <w:t xml:space="preserve"> prihvatljiva u današnjoj Eu</w:t>
      </w:r>
      <w:r w:rsidRPr="00CD380E">
        <w:rPr>
          <w:rStyle w:val="A1"/>
          <w:rFonts w:ascii="Times New Roman" w:hAnsi="Times New Roman" w:cs="Times New Roman"/>
          <w:b w:val="0"/>
          <w:bCs w:val="0"/>
          <w:color w:val="auto"/>
          <w:sz w:val="26"/>
          <w:szCs w:val="26"/>
        </w:rPr>
        <w:t xml:space="preserve">ropi. Srednjovjekovno </w:t>
      </w:r>
      <w:r w:rsidRPr="00CD380E">
        <w:rPr>
          <w:rFonts w:ascii="Times New Roman" w:hAnsi="Times New Roman" w:cs="Times New Roman"/>
          <w:sz w:val="26"/>
          <w:szCs w:val="26"/>
        </w:rPr>
        <w:t>sv</w:t>
      </w:r>
      <w:r w:rsidR="003A123F" w:rsidRPr="00CD380E">
        <w:rPr>
          <w:rFonts w:ascii="Times New Roman" w:hAnsi="Times New Roman" w:cs="Times New Roman"/>
          <w:sz w:val="26"/>
          <w:szCs w:val="26"/>
        </w:rPr>
        <w:t>e</w:t>
      </w:r>
      <w:r w:rsidRPr="00CD380E">
        <w:rPr>
          <w:rFonts w:ascii="Times New Roman" w:hAnsi="Times New Roman" w:cs="Times New Roman"/>
          <w:sz w:val="26"/>
          <w:szCs w:val="26"/>
        </w:rPr>
        <w:t>ćenstvo</w:t>
      </w:r>
      <w:r w:rsidRPr="00CD380E">
        <w:rPr>
          <w:rStyle w:val="A1"/>
          <w:rFonts w:ascii="Times New Roman" w:hAnsi="Times New Roman" w:cs="Times New Roman"/>
          <w:b w:val="0"/>
          <w:bCs w:val="0"/>
          <w:color w:val="auto"/>
          <w:sz w:val="26"/>
          <w:szCs w:val="26"/>
        </w:rPr>
        <w:t xml:space="preserve"> je zbog</w:t>
      </w:r>
      <w:r w:rsidR="003355D5" w:rsidRPr="00CD380E">
        <w:rPr>
          <w:rStyle w:val="A1"/>
          <w:rFonts w:ascii="Times New Roman" w:hAnsi="Times New Roman" w:cs="Times New Roman"/>
          <w:b w:val="0"/>
          <w:bCs w:val="0"/>
          <w:color w:val="auto"/>
          <w:sz w:val="26"/>
          <w:szCs w:val="26"/>
        </w:rPr>
        <w:t xml:space="preserve"> ne</w:t>
      </w:r>
      <w:r w:rsidR="00F25D32" w:rsidRPr="00CD380E">
        <w:rPr>
          <w:rStyle w:val="A1"/>
          <w:rFonts w:ascii="Times New Roman" w:hAnsi="Times New Roman" w:cs="Times New Roman"/>
          <w:b w:val="0"/>
          <w:bCs w:val="0"/>
          <w:color w:val="auto"/>
          <w:sz w:val="26"/>
          <w:szCs w:val="26"/>
        </w:rPr>
        <w:t xml:space="preserve">znanja ili fanatizma nacrtalo </w:t>
      </w:r>
      <w:r w:rsidR="00F10EEF" w:rsidRPr="00CD380E">
        <w:rPr>
          <w:rStyle w:val="A1"/>
          <w:rFonts w:ascii="Times New Roman" w:hAnsi="Times New Roman" w:cs="Times New Roman"/>
          <w:b w:val="0"/>
          <w:bCs w:val="0"/>
          <w:color w:val="auto"/>
          <w:sz w:val="26"/>
          <w:szCs w:val="26"/>
        </w:rPr>
        <w:t>m</w:t>
      </w:r>
      <w:r w:rsidR="00F25D32" w:rsidRPr="00CD380E">
        <w:rPr>
          <w:rStyle w:val="A1"/>
          <w:rFonts w:ascii="Times New Roman" w:hAnsi="Times New Roman" w:cs="Times New Roman"/>
          <w:b w:val="0"/>
          <w:bCs w:val="0"/>
          <w:color w:val="auto"/>
          <w:sz w:val="26"/>
          <w:szCs w:val="26"/>
        </w:rPr>
        <w:t>u</w:t>
      </w:r>
      <w:r w:rsidR="003355D5" w:rsidRPr="00CD380E">
        <w:rPr>
          <w:rStyle w:val="A1"/>
          <w:rFonts w:ascii="Times New Roman" w:hAnsi="Times New Roman" w:cs="Times New Roman"/>
          <w:b w:val="0"/>
          <w:bCs w:val="0"/>
          <w:color w:val="auto"/>
          <w:sz w:val="26"/>
          <w:szCs w:val="26"/>
        </w:rPr>
        <w:t xml:space="preserve">hamedanstvo </w:t>
      </w:r>
      <w:r w:rsidRPr="00CD380E">
        <w:rPr>
          <w:rStyle w:val="A1"/>
          <w:rFonts w:ascii="Times New Roman" w:hAnsi="Times New Roman" w:cs="Times New Roman"/>
          <w:b w:val="0"/>
          <w:bCs w:val="0"/>
          <w:color w:val="auto"/>
          <w:sz w:val="26"/>
          <w:szCs w:val="26"/>
        </w:rPr>
        <w:t xml:space="preserve">najtamnijim bojama. </w:t>
      </w:r>
      <w:r w:rsidR="00A54AE7" w:rsidRPr="00CD380E">
        <w:rPr>
          <w:rStyle w:val="A1"/>
          <w:rFonts w:ascii="Times New Roman" w:hAnsi="Times New Roman" w:cs="Times New Roman"/>
          <w:b w:val="0"/>
          <w:bCs w:val="0"/>
          <w:color w:val="auto"/>
          <w:sz w:val="26"/>
          <w:szCs w:val="26"/>
        </w:rPr>
        <w:t>Zapravo</w:t>
      </w:r>
      <w:r w:rsidRPr="00CD380E">
        <w:rPr>
          <w:rStyle w:val="A1"/>
          <w:rFonts w:ascii="Times New Roman" w:hAnsi="Times New Roman" w:cs="Times New Roman"/>
          <w:b w:val="0"/>
          <w:bCs w:val="0"/>
          <w:color w:val="auto"/>
          <w:sz w:val="26"/>
          <w:szCs w:val="26"/>
        </w:rPr>
        <w:t xml:space="preserve">, oni su bili naučeni da mrze </w:t>
      </w:r>
      <w:r w:rsidR="00A54AE7" w:rsidRPr="00CD380E">
        <w:rPr>
          <w:rStyle w:val="A1"/>
          <w:rFonts w:ascii="Times New Roman" w:hAnsi="Times New Roman" w:cs="Times New Roman"/>
          <w:b w:val="0"/>
          <w:bCs w:val="0"/>
          <w:color w:val="auto"/>
          <w:sz w:val="26"/>
          <w:szCs w:val="26"/>
        </w:rPr>
        <w:t>Muhammeda kao i njegovu vjeru. Za njih je on bio</w:t>
      </w:r>
      <w:r w:rsidR="003355D5" w:rsidRPr="00CD380E">
        <w:rPr>
          <w:rStyle w:val="A1"/>
          <w:rFonts w:ascii="Times New Roman" w:hAnsi="Times New Roman" w:cs="Times New Roman"/>
          <w:b w:val="0"/>
          <w:bCs w:val="0"/>
          <w:color w:val="auto"/>
          <w:sz w:val="26"/>
          <w:szCs w:val="26"/>
        </w:rPr>
        <w:t xml:space="preserve"> antik</w:t>
      </w:r>
      <w:r w:rsidRPr="00CD380E">
        <w:rPr>
          <w:rStyle w:val="A1"/>
          <w:rFonts w:ascii="Times New Roman" w:hAnsi="Times New Roman" w:cs="Times New Roman"/>
          <w:b w:val="0"/>
          <w:bCs w:val="0"/>
          <w:color w:val="auto"/>
          <w:sz w:val="26"/>
          <w:szCs w:val="26"/>
        </w:rPr>
        <w:t>rist. Ja sam ga pro</w:t>
      </w:r>
      <w:r w:rsidR="00A54AE7" w:rsidRPr="00CD380E">
        <w:rPr>
          <w:rStyle w:val="A1"/>
          <w:rFonts w:ascii="Times New Roman" w:hAnsi="Times New Roman" w:cs="Times New Roman"/>
          <w:b w:val="0"/>
          <w:bCs w:val="0"/>
          <w:color w:val="auto"/>
          <w:sz w:val="26"/>
          <w:szCs w:val="26"/>
        </w:rPr>
        <w:t>učavao, tog divnog čovjeka, i prema</w:t>
      </w:r>
      <w:r w:rsidRPr="00CD380E">
        <w:rPr>
          <w:rStyle w:val="A1"/>
          <w:rFonts w:ascii="Times New Roman" w:hAnsi="Times New Roman" w:cs="Times New Roman"/>
          <w:b w:val="0"/>
          <w:bCs w:val="0"/>
          <w:color w:val="auto"/>
          <w:sz w:val="26"/>
          <w:szCs w:val="26"/>
        </w:rPr>
        <w:t xml:space="preserve"> mom mišljenju</w:t>
      </w:r>
      <w:r w:rsidR="00A54AE7" w:rsidRPr="00CD380E">
        <w:rPr>
          <w:rStyle w:val="A1"/>
          <w:rFonts w:ascii="Times New Roman" w:hAnsi="Times New Roman" w:cs="Times New Roman"/>
          <w:b w:val="0"/>
          <w:bCs w:val="0"/>
          <w:color w:val="auto"/>
          <w:sz w:val="26"/>
          <w:szCs w:val="26"/>
        </w:rPr>
        <w:t>,</w:t>
      </w:r>
      <w:r w:rsidRPr="00CD380E">
        <w:rPr>
          <w:rStyle w:val="A1"/>
          <w:rFonts w:ascii="Times New Roman" w:hAnsi="Times New Roman" w:cs="Times New Roman"/>
          <w:b w:val="0"/>
          <w:bCs w:val="0"/>
          <w:color w:val="auto"/>
          <w:sz w:val="26"/>
          <w:szCs w:val="26"/>
        </w:rPr>
        <w:t xml:space="preserve"> daleko </w:t>
      </w:r>
      <w:r w:rsidR="00A54AE7" w:rsidRPr="00CD380E">
        <w:rPr>
          <w:rStyle w:val="A1"/>
          <w:rFonts w:ascii="Times New Roman" w:hAnsi="Times New Roman" w:cs="Times New Roman"/>
          <w:b w:val="0"/>
          <w:bCs w:val="0"/>
          <w:color w:val="auto"/>
          <w:sz w:val="26"/>
          <w:szCs w:val="26"/>
        </w:rPr>
        <w:t xml:space="preserve">je </w:t>
      </w:r>
      <w:r w:rsidR="003355D5" w:rsidRPr="00CD380E">
        <w:rPr>
          <w:rStyle w:val="A1"/>
          <w:rFonts w:ascii="Times New Roman" w:hAnsi="Times New Roman" w:cs="Times New Roman"/>
          <w:b w:val="0"/>
          <w:bCs w:val="0"/>
          <w:color w:val="auto"/>
          <w:sz w:val="26"/>
          <w:szCs w:val="26"/>
        </w:rPr>
        <w:t>od toga da je antik</w:t>
      </w:r>
      <w:r w:rsidR="00A54AE7" w:rsidRPr="00CD380E">
        <w:rPr>
          <w:rStyle w:val="A1"/>
          <w:rFonts w:ascii="Times New Roman" w:hAnsi="Times New Roman" w:cs="Times New Roman"/>
          <w:b w:val="0"/>
          <w:bCs w:val="0"/>
          <w:color w:val="auto"/>
          <w:sz w:val="26"/>
          <w:szCs w:val="26"/>
        </w:rPr>
        <w:t>rist, on mora biti nazvan s</w:t>
      </w:r>
      <w:r w:rsidRPr="00CD380E">
        <w:rPr>
          <w:rStyle w:val="A1"/>
          <w:rFonts w:ascii="Times New Roman" w:hAnsi="Times New Roman" w:cs="Times New Roman"/>
          <w:b w:val="0"/>
          <w:bCs w:val="0"/>
          <w:color w:val="auto"/>
          <w:sz w:val="26"/>
          <w:szCs w:val="26"/>
        </w:rPr>
        <w:t>pasitelj čovječanstva.''(</w:t>
      </w:r>
      <w:r w:rsidRPr="00CD380E">
        <w:rPr>
          <w:rFonts w:ascii="Times New Roman" w:hAnsi="Times New Roman" w:cs="Times New Roman"/>
          <w:color w:val="auto"/>
          <w:sz w:val="26"/>
          <w:szCs w:val="26"/>
        </w:rPr>
        <w:t>²</w:t>
      </w:r>
      <w:r w:rsidRPr="00CD380E">
        <w:rPr>
          <w:rStyle w:val="A1"/>
          <w:rFonts w:ascii="Times New Roman" w:hAnsi="Times New Roman" w:cs="Times New Roman"/>
          <w:b w:val="0"/>
          <w:bCs w:val="0"/>
          <w:color w:val="auto"/>
          <w:sz w:val="26"/>
          <w:szCs w:val="26"/>
        </w:rPr>
        <w:t>)</w:t>
      </w:r>
    </w:p>
    <w:p w:rsidR="003355D5" w:rsidRPr="00CD380E" w:rsidRDefault="003355D5" w:rsidP="005E0EFE">
      <w:pPr>
        <w:pStyle w:val="Default"/>
        <w:jc w:val="both"/>
        <w:rPr>
          <w:rStyle w:val="A1"/>
          <w:rFonts w:ascii="Times New Roman" w:hAnsi="Times New Roman" w:cs="Times New Roman"/>
          <w:color w:val="auto"/>
          <w:sz w:val="26"/>
          <w:szCs w:val="26"/>
        </w:rPr>
      </w:pPr>
    </w:p>
    <w:p w:rsidR="005E4BBA" w:rsidRPr="00CD380E" w:rsidRDefault="005E4BBA" w:rsidP="005E0EFE">
      <w:pPr>
        <w:pStyle w:val="Default"/>
        <w:jc w:val="both"/>
        <w:rPr>
          <w:rFonts w:ascii="Times New Roman" w:hAnsi="Times New Roman" w:cs="Times New Roman"/>
          <w:color w:val="auto"/>
          <w:sz w:val="26"/>
          <w:szCs w:val="26"/>
        </w:rPr>
      </w:pPr>
      <w:r w:rsidRPr="00CD380E">
        <w:rPr>
          <w:rStyle w:val="A1"/>
          <w:rFonts w:ascii="Times New Roman" w:hAnsi="Times New Roman" w:cs="Times New Roman"/>
          <w:color w:val="auto"/>
          <w:sz w:val="26"/>
          <w:szCs w:val="26"/>
        </w:rPr>
        <w:t>Annie Besant</w:t>
      </w:r>
      <w:r w:rsidRPr="00CD380E">
        <w:rPr>
          <w:rStyle w:val="FootnoteReference"/>
          <w:rFonts w:ascii="Times New Roman" w:hAnsi="Times New Roman" w:cs="Times New Roman"/>
          <w:color w:val="auto"/>
          <w:sz w:val="26"/>
          <w:szCs w:val="26"/>
        </w:rPr>
        <w:footnoteReference w:id="7"/>
      </w:r>
      <w:r w:rsidR="00A54AE7" w:rsidRPr="00CD380E">
        <w:rPr>
          <w:rStyle w:val="A1"/>
          <w:rFonts w:ascii="Times New Roman" w:hAnsi="Times New Roman" w:cs="Times New Roman"/>
          <w:b w:val="0"/>
          <w:bCs w:val="0"/>
          <w:color w:val="auto"/>
          <w:sz w:val="26"/>
          <w:szCs w:val="26"/>
        </w:rPr>
        <w:t xml:space="preserve"> je u </w:t>
      </w:r>
      <w:r w:rsidRPr="00CD380E">
        <w:rPr>
          <w:rStyle w:val="A1"/>
          <w:rFonts w:ascii="Times New Roman" w:hAnsi="Times New Roman" w:cs="Times New Roman"/>
          <w:b w:val="0"/>
          <w:bCs w:val="0"/>
          <w:color w:val="auto"/>
          <w:sz w:val="26"/>
          <w:szCs w:val="26"/>
        </w:rPr>
        <w:t xml:space="preserve">'The </w:t>
      </w:r>
      <w:r w:rsidR="00A54AE7" w:rsidRPr="00CD380E">
        <w:rPr>
          <w:rStyle w:val="A1"/>
          <w:rFonts w:ascii="Times New Roman" w:hAnsi="Times New Roman" w:cs="Times New Roman"/>
          <w:b w:val="0"/>
          <w:bCs w:val="0"/>
          <w:color w:val="auto"/>
          <w:sz w:val="26"/>
          <w:szCs w:val="26"/>
        </w:rPr>
        <w:t>Life and teachings of Mohammad'</w:t>
      </w:r>
      <w:r w:rsidRPr="00CD380E">
        <w:rPr>
          <w:rStyle w:val="A1"/>
          <w:rFonts w:ascii="Times New Roman" w:hAnsi="Times New Roman" w:cs="Times New Roman"/>
          <w:b w:val="0"/>
          <w:bCs w:val="0"/>
          <w:color w:val="auto"/>
          <w:sz w:val="26"/>
          <w:szCs w:val="26"/>
        </w:rPr>
        <w:t xml:space="preserve"> kazala:</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A54AE7"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''Nemoguće je da ne</w:t>
      </w:r>
      <w:r w:rsidR="003A123F" w:rsidRPr="00CD380E">
        <w:rPr>
          <w:rStyle w:val="A1"/>
          <w:rFonts w:ascii="Times New Roman" w:hAnsi="Times New Roman" w:cs="Times New Roman"/>
          <w:b w:val="0"/>
          <w:bCs w:val="0"/>
          <w:color w:val="auto"/>
          <w:sz w:val="26"/>
          <w:szCs w:val="26"/>
        </w:rPr>
        <w:t>t</w:t>
      </w:r>
      <w:r w:rsidRPr="00CD380E">
        <w:rPr>
          <w:rStyle w:val="A1"/>
          <w:rFonts w:ascii="Times New Roman" w:hAnsi="Times New Roman" w:cs="Times New Roman"/>
          <w:b w:val="0"/>
          <w:bCs w:val="0"/>
          <w:color w:val="auto"/>
          <w:sz w:val="26"/>
          <w:szCs w:val="26"/>
        </w:rPr>
        <w:t>ko</w:t>
      </w:r>
      <w:r w:rsidR="005E4BBA" w:rsidRPr="00CD380E">
        <w:rPr>
          <w:rStyle w:val="A1"/>
          <w:rFonts w:ascii="Times New Roman" w:hAnsi="Times New Roman" w:cs="Times New Roman"/>
          <w:b w:val="0"/>
          <w:bCs w:val="0"/>
          <w:color w:val="auto"/>
          <w:sz w:val="26"/>
          <w:szCs w:val="26"/>
        </w:rPr>
        <w:t xml:space="preserve"> </w:t>
      </w:r>
      <w:r w:rsidR="00F25D32" w:rsidRPr="00CD380E">
        <w:rPr>
          <w:rStyle w:val="A1"/>
          <w:rFonts w:ascii="Times New Roman" w:hAnsi="Times New Roman" w:cs="Times New Roman"/>
          <w:b w:val="0"/>
          <w:bCs w:val="0"/>
          <w:color w:val="auto"/>
          <w:sz w:val="26"/>
          <w:szCs w:val="26"/>
        </w:rPr>
        <w:t>t</w:t>
      </w:r>
      <w:r w:rsidR="005E4BBA" w:rsidRPr="00CD380E">
        <w:rPr>
          <w:rStyle w:val="A1"/>
          <w:rFonts w:ascii="Times New Roman" w:hAnsi="Times New Roman" w:cs="Times New Roman"/>
          <w:b w:val="0"/>
          <w:bCs w:val="0"/>
          <w:color w:val="auto"/>
          <w:sz w:val="26"/>
          <w:szCs w:val="26"/>
        </w:rPr>
        <w:t>ko je p</w:t>
      </w:r>
      <w:r w:rsidRPr="00CD380E">
        <w:rPr>
          <w:rStyle w:val="A1"/>
          <w:rFonts w:ascii="Times New Roman" w:hAnsi="Times New Roman" w:cs="Times New Roman"/>
          <w:b w:val="0"/>
          <w:bCs w:val="0"/>
          <w:color w:val="auto"/>
          <w:sz w:val="26"/>
          <w:szCs w:val="26"/>
        </w:rPr>
        <w:t>roučavao život i karakter veliko</w:t>
      </w:r>
      <w:r w:rsidR="002A4D62" w:rsidRPr="00CD380E">
        <w:rPr>
          <w:rStyle w:val="A1"/>
          <w:rFonts w:ascii="Times New Roman" w:hAnsi="Times New Roman" w:cs="Times New Roman"/>
          <w:b w:val="0"/>
          <w:bCs w:val="0"/>
          <w:color w:val="auto"/>
          <w:sz w:val="26"/>
          <w:szCs w:val="26"/>
        </w:rPr>
        <w:t>g P</w:t>
      </w:r>
      <w:r w:rsidR="005E4BBA" w:rsidRPr="00CD380E">
        <w:rPr>
          <w:rStyle w:val="A1"/>
          <w:rFonts w:ascii="Times New Roman" w:hAnsi="Times New Roman" w:cs="Times New Roman"/>
          <w:b w:val="0"/>
          <w:bCs w:val="0"/>
          <w:color w:val="auto"/>
          <w:sz w:val="26"/>
          <w:szCs w:val="26"/>
        </w:rPr>
        <w:t>oslanika iz Ara</w:t>
      </w:r>
      <w:r w:rsidRPr="00CD380E">
        <w:rPr>
          <w:rStyle w:val="A1"/>
          <w:rFonts w:ascii="Times New Roman" w:hAnsi="Times New Roman" w:cs="Times New Roman"/>
          <w:b w:val="0"/>
          <w:bCs w:val="0"/>
          <w:color w:val="auto"/>
          <w:sz w:val="26"/>
          <w:szCs w:val="26"/>
        </w:rPr>
        <w:t xml:space="preserve">bije, koji poznaje načine njegovog poučavanja i življenja, osjeća išta drugo </w:t>
      </w:r>
      <w:r w:rsidR="005E4BBA" w:rsidRPr="00CD380E">
        <w:rPr>
          <w:rStyle w:val="A1"/>
          <w:rFonts w:ascii="Times New Roman" w:hAnsi="Times New Roman" w:cs="Times New Roman"/>
          <w:b w:val="0"/>
          <w:bCs w:val="0"/>
          <w:color w:val="auto"/>
          <w:sz w:val="26"/>
          <w:szCs w:val="26"/>
        </w:rPr>
        <w:t>osim po</w:t>
      </w:r>
      <w:r w:rsidRPr="00CD380E">
        <w:rPr>
          <w:rStyle w:val="A1"/>
          <w:rFonts w:ascii="Times New Roman" w:hAnsi="Times New Roman" w:cs="Times New Roman"/>
          <w:b w:val="0"/>
          <w:bCs w:val="0"/>
          <w:color w:val="auto"/>
          <w:sz w:val="26"/>
          <w:szCs w:val="26"/>
        </w:rPr>
        <w:t>štovanja</w:t>
      </w:r>
      <w:r w:rsidR="005E4BBA" w:rsidRPr="00CD380E">
        <w:rPr>
          <w:rStyle w:val="A1"/>
          <w:rFonts w:ascii="Times New Roman" w:hAnsi="Times New Roman" w:cs="Times New Roman"/>
          <w:b w:val="0"/>
          <w:bCs w:val="0"/>
          <w:color w:val="auto"/>
          <w:sz w:val="26"/>
          <w:szCs w:val="26"/>
        </w:rPr>
        <w:t xml:space="preserve"> </w:t>
      </w:r>
      <w:r w:rsidR="002A4D62" w:rsidRPr="00CD380E">
        <w:rPr>
          <w:rStyle w:val="A1"/>
          <w:rFonts w:ascii="Times New Roman" w:hAnsi="Times New Roman" w:cs="Times New Roman"/>
          <w:b w:val="0"/>
          <w:bCs w:val="0"/>
          <w:color w:val="auto"/>
          <w:sz w:val="26"/>
          <w:szCs w:val="26"/>
        </w:rPr>
        <w:t>za tog moćnog P</w:t>
      </w:r>
      <w:r w:rsidRPr="00CD380E">
        <w:rPr>
          <w:rStyle w:val="A1"/>
          <w:rFonts w:ascii="Times New Roman" w:hAnsi="Times New Roman" w:cs="Times New Roman"/>
          <w:b w:val="0"/>
          <w:bCs w:val="0"/>
          <w:color w:val="auto"/>
          <w:sz w:val="26"/>
          <w:szCs w:val="26"/>
        </w:rPr>
        <w:t>oslanika, jednog</w:t>
      </w:r>
      <w:r w:rsidR="005E4BBA" w:rsidRPr="00CD380E">
        <w:rPr>
          <w:rStyle w:val="A1"/>
          <w:rFonts w:ascii="Times New Roman" w:hAnsi="Times New Roman" w:cs="Times New Roman"/>
          <w:b w:val="0"/>
          <w:bCs w:val="0"/>
          <w:color w:val="auto"/>
          <w:sz w:val="26"/>
          <w:szCs w:val="26"/>
        </w:rPr>
        <w:t xml:space="preserve"> od velikih poslanika Svemogućeg.</w:t>
      </w:r>
      <w:r w:rsidR="003A123F" w:rsidRPr="00CD380E">
        <w:rPr>
          <w:rStyle w:val="A1"/>
          <w:rFonts w:ascii="Times New Roman" w:hAnsi="Times New Roman" w:cs="Times New Roman"/>
          <w:b w:val="0"/>
          <w:bCs w:val="0"/>
          <w:color w:val="auto"/>
          <w:sz w:val="26"/>
          <w:szCs w:val="26"/>
        </w:rPr>
        <w:t xml:space="preserve"> Iako ću u ovome</w:t>
      </w:r>
      <w:r w:rsidRPr="00CD380E">
        <w:rPr>
          <w:rStyle w:val="A1"/>
          <w:rFonts w:ascii="Times New Roman" w:hAnsi="Times New Roman" w:cs="Times New Roman"/>
          <w:b w:val="0"/>
          <w:bCs w:val="0"/>
          <w:color w:val="auto"/>
          <w:sz w:val="26"/>
          <w:szCs w:val="26"/>
        </w:rPr>
        <w:t xml:space="preserve"> što vam dajem reći mnoge stvari koje su poznate</w:t>
      </w:r>
      <w:r w:rsidR="005E4BBA" w:rsidRPr="00CD380E">
        <w:rPr>
          <w:rStyle w:val="A1"/>
          <w:rFonts w:ascii="Times New Roman" w:hAnsi="Times New Roman" w:cs="Times New Roman"/>
          <w:b w:val="0"/>
          <w:bCs w:val="0"/>
          <w:color w:val="auto"/>
          <w:sz w:val="26"/>
          <w:szCs w:val="26"/>
        </w:rPr>
        <w:t xml:space="preserve"> mnogima, ja </w:t>
      </w:r>
      <w:r w:rsidR="00A95D1C" w:rsidRPr="00CD380E">
        <w:rPr>
          <w:rStyle w:val="A1"/>
          <w:rFonts w:ascii="Times New Roman" w:hAnsi="Times New Roman" w:cs="Times New Roman"/>
          <w:b w:val="0"/>
          <w:bCs w:val="0"/>
          <w:color w:val="auto"/>
          <w:sz w:val="26"/>
          <w:szCs w:val="26"/>
        </w:rPr>
        <w:t>osobno</w:t>
      </w:r>
      <w:r w:rsidR="005E4BBA" w:rsidRPr="00CD380E">
        <w:rPr>
          <w:rStyle w:val="A1"/>
          <w:rFonts w:ascii="Times New Roman" w:hAnsi="Times New Roman" w:cs="Times New Roman"/>
          <w:b w:val="0"/>
          <w:bCs w:val="0"/>
          <w:color w:val="auto"/>
          <w:sz w:val="26"/>
          <w:szCs w:val="26"/>
        </w:rPr>
        <w:t>, kada god ponovo  čitam o njemu</w:t>
      </w:r>
      <w:r w:rsidRPr="00CD380E">
        <w:rPr>
          <w:rStyle w:val="A1"/>
          <w:rFonts w:ascii="Times New Roman" w:hAnsi="Times New Roman" w:cs="Times New Roman"/>
          <w:b w:val="0"/>
          <w:bCs w:val="0"/>
          <w:color w:val="auto"/>
          <w:sz w:val="26"/>
          <w:szCs w:val="26"/>
        </w:rPr>
        <w:t>, iznova osjećam</w:t>
      </w:r>
      <w:r w:rsidR="005E4BBA"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color w:val="auto"/>
          <w:sz w:val="26"/>
          <w:szCs w:val="26"/>
        </w:rPr>
        <w:t>divljenje</w:t>
      </w:r>
      <w:r w:rsidR="005E4BBA"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color w:val="auto"/>
          <w:sz w:val="26"/>
          <w:szCs w:val="26"/>
        </w:rPr>
        <w:t xml:space="preserve">posebni </w:t>
      </w:r>
      <w:r w:rsidR="005E4BBA" w:rsidRPr="00CD380E">
        <w:rPr>
          <w:rStyle w:val="A1"/>
          <w:rFonts w:ascii="Times New Roman" w:hAnsi="Times New Roman" w:cs="Times New Roman"/>
          <w:b w:val="0"/>
          <w:bCs w:val="0"/>
          <w:color w:val="auto"/>
          <w:sz w:val="26"/>
          <w:szCs w:val="26"/>
        </w:rPr>
        <w:t xml:space="preserve">osjećaj poštovanja </w:t>
      </w:r>
      <w:r w:rsidRPr="00CD380E">
        <w:rPr>
          <w:rStyle w:val="A1"/>
          <w:rFonts w:ascii="Times New Roman" w:hAnsi="Times New Roman" w:cs="Times New Roman"/>
          <w:b w:val="0"/>
          <w:bCs w:val="0"/>
          <w:color w:val="auto"/>
          <w:sz w:val="26"/>
          <w:szCs w:val="26"/>
        </w:rPr>
        <w:t>prema tom arapskom učitelju</w:t>
      </w:r>
      <w:r w:rsidR="005E4BBA" w:rsidRPr="00CD380E">
        <w:rPr>
          <w:rStyle w:val="A1"/>
          <w:rFonts w:ascii="Times New Roman" w:hAnsi="Times New Roman" w:cs="Times New Roman"/>
          <w:b w:val="0"/>
          <w:bCs w:val="0"/>
          <w:color w:val="auto"/>
          <w:sz w:val="26"/>
          <w:szCs w:val="26"/>
        </w:rPr>
        <w:t>.''</w:t>
      </w:r>
      <w:r w:rsidR="005E4BBA" w:rsidRPr="00CD380E">
        <w:rPr>
          <w:rFonts w:ascii="Times New Roman" w:hAnsi="Times New Roman" w:cs="Times New Roman"/>
          <w:sz w:val="26"/>
          <w:szCs w:val="26"/>
        </w:rPr>
        <w:t>(³)</w:t>
      </w:r>
    </w:p>
    <w:p w:rsidR="005E4BBA" w:rsidRPr="00CD380E" w:rsidRDefault="005E4BBA" w:rsidP="005E0EFE">
      <w:pPr>
        <w:rPr>
          <w:rFonts w:cs="Times New Roman"/>
          <w:sz w:val="26"/>
          <w:szCs w:val="26"/>
        </w:rPr>
      </w:pPr>
    </w:p>
    <w:p w:rsidR="005E4BBA" w:rsidRPr="00CD380E" w:rsidRDefault="00F25D32"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2) Molitva (</w:t>
      </w:r>
      <w:r w:rsidR="009B4DAB">
        <w:rPr>
          <w:rStyle w:val="A1"/>
          <w:rFonts w:ascii="Times New Roman" w:hAnsi="Times New Roman" w:cs="Times New Roman"/>
          <w:color w:val="C00000"/>
          <w:sz w:val="26"/>
          <w:szCs w:val="26"/>
        </w:rPr>
        <w:t>ar. salah-</w:t>
      </w:r>
      <w:r w:rsidR="005E4BBA" w:rsidRPr="00CD380E">
        <w:rPr>
          <w:rStyle w:val="A1"/>
          <w:rFonts w:ascii="Times New Roman" w:hAnsi="Times New Roman" w:cs="Times New Roman"/>
          <w:color w:val="C00000"/>
          <w:sz w:val="26"/>
          <w:szCs w:val="26"/>
        </w:rPr>
        <w:t>namaz):</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 xml:space="preserve">Molitva je sredstvo </w:t>
      </w:r>
      <w:r w:rsidR="00A54AE7" w:rsidRPr="00CD380E">
        <w:rPr>
          <w:rStyle w:val="A1"/>
          <w:rFonts w:ascii="Times New Roman" w:hAnsi="Times New Roman" w:cs="Times New Roman"/>
          <w:b w:val="0"/>
          <w:bCs w:val="0"/>
          <w:color w:val="auto"/>
          <w:sz w:val="26"/>
          <w:szCs w:val="26"/>
        </w:rPr>
        <w:t>putem</w:t>
      </w:r>
      <w:r w:rsidRPr="00CD380E">
        <w:rPr>
          <w:rStyle w:val="A1"/>
          <w:rFonts w:ascii="Times New Roman" w:hAnsi="Times New Roman" w:cs="Times New Roman"/>
          <w:b w:val="0"/>
          <w:bCs w:val="0"/>
          <w:color w:val="auto"/>
          <w:sz w:val="26"/>
          <w:szCs w:val="26"/>
        </w:rPr>
        <w:t xml:space="preserve"> kojeg Allaho</w:t>
      </w:r>
      <w:r w:rsidR="00A54AE7" w:rsidRPr="00CD380E">
        <w:rPr>
          <w:rStyle w:val="A1"/>
          <w:rFonts w:ascii="Times New Roman" w:hAnsi="Times New Roman" w:cs="Times New Roman"/>
          <w:b w:val="0"/>
          <w:bCs w:val="0"/>
          <w:color w:val="auto"/>
          <w:sz w:val="26"/>
          <w:szCs w:val="26"/>
        </w:rPr>
        <w:t>v rob čuva odnos između sebe i</w:t>
      </w:r>
      <w:r w:rsidRPr="00CD380E">
        <w:rPr>
          <w:rStyle w:val="A1"/>
          <w:rFonts w:ascii="Times New Roman" w:hAnsi="Times New Roman" w:cs="Times New Roman"/>
          <w:b w:val="0"/>
          <w:bCs w:val="0"/>
          <w:color w:val="auto"/>
          <w:sz w:val="26"/>
          <w:szCs w:val="26"/>
        </w:rPr>
        <w:t xml:space="preserve"> svoga Gospodara. U njoj osoba privatno razgovara sa svojim Gospodarom, traži Njegov oprost i  moli Ga za pomoć i  u</w:t>
      </w:r>
      <w:r w:rsidR="00620B5F" w:rsidRPr="00CD380E">
        <w:rPr>
          <w:rStyle w:val="A1"/>
          <w:rFonts w:ascii="Times New Roman" w:hAnsi="Times New Roman" w:cs="Times New Roman"/>
          <w:b w:val="0"/>
          <w:bCs w:val="0"/>
          <w:color w:val="auto"/>
          <w:sz w:val="26"/>
          <w:szCs w:val="26"/>
        </w:rPr>
        <w:t xml:space="preserve">putu. Postoji pet dnevnih molitvi </w:t>
      </w:r>
      <w:r w:rsidR="003A123F" w:rsidRPr="00CD380E">
        <w:rPr>
          <w:rStyle w:val="A1"/>
          <w:rFonts w:ascii="Times New Roman" w:hAnsi="Times New Roman" w:cs="Times New Roman"/>
          <w:b w:val="0"/>
          <w:bCs w:val="0"/>
          <w:color w:val="auto"/>
          <w:sz w:val="26"/>
          <w:szCs w:val="26"/>
        </w:rPr>
        <w:t xml:space="preserve"> koje</w:t>
      </w:r>
      <w:r w:rsidRPr="00CD380E">
        <w:rPr>
          <w:rStyle w:val="A1"/>
          <w:rFonts w:ascii="Times New Roman" w:hAnsi="Times New Roman" w:cs="Times New Roman"/>
          <w:b w:val="0"/>
          <w:bCs w:val="0"/>
          <w:color w:val="auto"/>
          <w:sz w:val="26"/>
          <w:szCs w:val="26"/>
        </w:rPr>
        <w:t xml:space="preserve"> se </w:t>
      </w:r>
      <w:r w:rsidR="00A54AE7" w:rsidRPr="00CD380E">
        <w:rPr>
          <w:rStyle w:val="A1"/>
          <w:rFonts w:ascii="Times New Roman" w:hAnsi="Times New Roman" w:cs="Times New Roman"/>
          <w:b w:val="0"/>
          <w:bCs w:val="0"/>
          <w:color w:val="auto"/>
          <w:sz w:val="26"/>
          <w:szCs w:val="26"/>
        </w:rPr>
        <w:t xml:space="preserve">svakodnevno </w:t>
      </w:r>
      <w:r w:rsidRPr="00CD380E">
        <w:rPr>
          <w:rStyle w:val="A1"/>
          <w:rFonts w:ascii="Times New Roman" w:hAnsi="Times New Roman" w:cs="Times New Roman"/>
          <w:b w:val="0"/>
          <w:bCs w:val="0"/>
          <w:color w:val="auto"/>
          <w:sz w:val="26"/>
          <w:szCs w:val="26"/>
        </w:rPr>
        <w:t>moraju ob</w:t>
      </w:r>
      <w:r w:rsidR="00620B5F" w:rsidRPr="00CD380E">
        <w:rPr>
          <w:rStyle w:val="A1"/>
          <w:rFonts w:ascii="Times New Roman" w:hAnsi="Times New Roman" w:cs="Times New Roman"/>
          <w:b w:val="0"/>
          <w:bCs w:val="0"/>
          <w:color w:val="auto"/>
          <w:sz w:val="26"/>
          <w:szCs w:val="26"/>
        </w:rPr>
        <w:t>aviti. Ljudi obavljaju te molitve</w:t>
      </w:r>
      <w:r w:rsidRPr="00CD380E">
        <w:rPr>
          <w:rStyle w:val="A1"/>
          <w:rFonts w:ascii="Times New Roman" w:hAnsi="Times New Roman" w:cs="Times New Roman"/>
          <w:b w:val="0"/>
          <w:bCs w:val="0"/>
          <w:color w:val="auto"/>
          <w:sz w:val="26"/>
          <w:szCs w:val="26"/>
        </w:rPr>
        <w:t xml:space="preserve"> u mesdžidu (džamiji) u grupi, osim onih koji imaju opravdan izgovor. Tako se </w:t>
      </w:r>
      <w:r w:rsidR="00A54AE7" w:rsidRPr="00CD380E">
        <w:rPr>
          <w:rStyle w:val="A1"/>
          <w:rFonts w:ascii="Times New Roman" w:hAnsi="Times New Roman" w:cs="Times New Roman"/>
          <w:b w:val="0"/>
          <w:bCs w:val="0"/>
          <w:color w:val="auto"/>
          <w:sz w:val="26"/>
          <w:szCs w:val="26"/>
        </w:rPr>
        <w:t>muslimani međusobno upoznaju i</w:t>
      </w:r>
      <w:r w:rsidRPr="00CD380E">
        <w:rPr>
          <w:rStyle w:val="A1"/>
          <w:rFonts w:ascii="Times New Roman" w:hAnsi="Times New Roman" w:cs="Times New Roman"/>
          <w:b w:val="0"/>
          <w:bCs w:val="0"/>
          <w:color w:val="auto"/>
          <w:sz w:val="26"/>
          <w:szCs w:val="26"/>
        </w:rPr>
        <w:t xml:space="preserve"> grade, održavaju i </w:t>
      </w:r>
      <w:r w:rsidR="00A54AE7" w:rsidRPr="00CD380E">
        <w:rPr>
          <w:rStyle w:val="A1"/>
          <w:rFonts w:ascii="Times New Roman" w:hAnsi="Times New Roman" w:cs="Times New Roman"/>
          <w:b w:val="0"/>
          <w:bCs w:val="0"/>
          <w:color w:val="auto"/>
          <w:sz w:val="26"/>
          <w:szCs w:val="26"/>
        </w:rPr>
        <w:t>jačaju veze ljubavi i jedinstva</w:t>
      </w:r>
      <w:r w:rsidRPr="00CD380E">
        <w:rPr>
          <w:rStyle w:val="A1"/>
          <w:rFonts w:ascii="Times New Roman" w:hAnsi="Times New Roman" w:cs="Times New Roman"/>
          <w:b w:val="0"/>
          <w:bCs w:val="0"/>
          <w:color w:val="auto"/>
          <w:sz w:val="26"/>
          <w:szCs w:val="26"/>
        </w:rPr>
        <w:t xml:space="preserve"> koje ih drže zajedno. Svaki dan </w:t>
      </w:r>
      <w:r w:rsidR="00F10EEF" w:rsidRPr="00CD380E">
        <w:rPr>
          <w:rStyle w:val="A1"/>
          <w:rFonts w:ascii="Times New Roman" w:hAnsi="Times New Roman" w:cs="Times New Roman"/>
          <w:b w:val="0"/>
          <w:bCs w:val="0"/>
          <w:color w:val="auto"/>
          <w:sz w:val="26"/>
          <w:szCs w:val="26"/>
        </w:rPr>
        <w:t>upoznaju</w:t>
      </w:r>
      <w:r w:rsidRPr="00CD380E">
        <w:rPr>
          <w:rStyle w:val="A1"/>
          <w:rFonts w:ascii="Times New Roman" w:hAnsi="Times New Roman" w:cs="Times New Roman"/>
          <w:b w:val="0"/>
          <w:bCs w:val="0"/>
          <w:color w:val="auto"/>
          <w:sz w:val="26"/>
          <w:szCs w:val="26"/>
        </w:rPr>
        <w:t xml:space="preserve"> stanje braće muslimana. Ako ne</w:t>
      </w:r>
      <w:r w:rsidR="00F25D32" w:rsidRPr="00CD380E">
        <w:rPr>
          <w:rStyle w:val="A1"/>
          <w:rFonts w:ascii="Times New Roman" w:hAnsi="Times New Roman" w:cs="Times New Roman"/>
          <w:b w:val="0"/>
          <w:bCs w:val="0"/>
          <w:color w:val="auto"/>
          <w:sz w:val="26"/>
          <w:szCs w:val="26"/>
        </w:rPr>
        <w:t>t</w:t>
      </w:r>
      <w:r w:rsidRPr="00CD380E">
        <w:rPr>
          <w:rStyle w:val="A1"/>
          <w:rFonts w:ascii="Times New Roman" w:hAnsi="Times New Roman" w:cs="Times New Roman"/>
          <w:b w:val="0"/>
          <w:bCs w:val="0"/>
          <w:color w:val="auto"/>
          <w:sz w:val="26"/>
          <w:szCs w:val="26"/>
        </w:rPr>
        <w:t>ko nije prisutan i bolestan</w:t>
      </w:r>
      <w:r w:rsidR="00A54AE7" w:rsidRPr="00CD380E">
        <w:rPr>
          <w:rStyle w:val="A1"/>
          <w:rFonts w:ascii="Times New Roman" w:hAnsi="Times New Roman" w:cs="Times New Roman"/>
          <w:b w:val="0"/>
          <w:bCs w:val="0"/>
          <w:color w:val="auto"/>
          <w:sz w:val="26"/>
          <w:szCs w:val="26"/>
        </w:rPr>
        <w:t xml:space="preserve"> je</w:t>
      </w:r>
      <w:r w:rsidRPr="00CD380E">
        <w:rPr>
          <w:rStyle w:val="A1"/>
          <w:rFonts w:ascii="Times New Roman" w:hAnsi="Times New Roman" w:cs="Times New Roman"/>
          <w:b w:val="0"/>
          <w:bCs w:val="0"/>
          <w:color w:val="auto"/>
          <w:sz w:val="26"/>
          <w:szCs w:val="26"/>
        </w:rPr>
        <w:t>, o</w:t>
      </w:r>
      <w:r w:rsidR="00A54AE7" w:rsidRPr="00CD380E">
        <w:rPr>
          <w:rStyle w:val="A1"/>
          <w:rFonts w:ascii="Times New Roman" w:hAnsi="Times New Roman" w:cs="Times New Roman"/>
          <w:b w:val="0"/>
          <w:bCs w:val="0"/>
          <w:color w:val="auto"/>
          <w:sz w:val="26"/>
          <w:szCs w:val="26"/>
        </w:rPr>
        <w:t xml:space="preserve">ni ga posjete, a ako </w:t>
      </w:r>
      <w:r w:rsidRPr="00CD380E">
        <w:rPr>
          <w:rStyle w:val="A1"/>
          <w:rFonts w:ascii="Times New Roman" w:hAnsi="Times New Roman" w:cs="Times New Roman"/>
          <w:b w:val="0"/>
          <w:bCs w:val="0"/>
          <w:color w:val="auto"/>
          <w:sz w:val="26"/>
          <w:szCs w:val="26"/>
        </w:rPr>
        <w:t xml:space="preserve">zaostaje u nekim dužnostima, </w:t>
      </w:r>
      <w:r w:rsidR="00A54AE7" w:rsidRPr="00CD380E">
        <w:rPr>
          <w:rStyle w:val="A1"/>
          <w:rFonts w:ascii="Times New Roman" w:hAnsi="Times New Roman" w:cs="Times New Roman"/>
          <w:b w:val="0"/>
          <w:bCs w:val="0"/>
          <w:color w:val="auto"/>
          <w:sz w:val="26"/>
          <w:szCs w:val="26"/>
        </w:rPr>
        <w:t>p</w:t>
      </w:r>
      <w:r w:rsidRPr="00CD380E">
        <w:rPr>
          <w:rStyle w:val="A1"/>
          <w:rFonts w:ascii="Times New Roman" w:hAnsi="Times New Roman" w:cs="Times New Roman"/>
          <w:b w:val="0"/>
          <w:bCs w:val="0"/>
          <w:color w:val="auto"/>
          <w:sz w:val="26"/>
          <w:szCs w:val="26"/>
        </w:rPr>
        <w:t>osavjetuju</w:t>
      </w:r>
      <w:r w:rsidR="00A54AE7" w:rsidRPr="00CD380E">
        <w:rPr>
          <w:rStyle w:val="A1"/>
          <w:rFonts w:ascii="Times New Roman" w:hAnsi="Times New Roman" w:cs="Times New Roman"/>
          <w:b w:val="0"/>
          <w:bCs w:val="0"/>
          <w:color w:val="auto"/>
          <w:sz w:val="26"/>
          <w:szCs w:val="26"/>
        </w:rPr>
        <w:t xml:space="preserve"> ga</w:t>
      </w:r>
      <w:r w:rsidRPr="00CD380E">
        <w:rPr>
          <w:rStyle w:val="A1"/>
          <w:rFonts w:ascii="Times New Roman" w:hAnsi="Times New Roman" w:cs="Times New Roman"/>
          <w:b w:val="0"/>
          <w:bCs w:val="0"/>
          <w:color w:val="auto"/>
          <w:sz w:val="26"/>
          <w:szCs w:val="26"/>
        </w:rPr>
        <w:t>. Sve društvene razlike</w:t>
      </w:r>
      <w:r w:rsidR="00A54AE7" w:rsidRPr="00CD380E">
        <w:rPr>
          <w:rStyle w:val="A1"/>
          <w:rFonts w:ascii="Times New Roman" w:hAnsi="Times New Roman" w:cs="Times New Roman"/>
          <w:b w:val="0"/>
          <w:bCs w:val="0"/>
          <w:color w:val="auto"/>
          <w:sz w:val="26"/>
          <w:szCs w:val="26"/>
        </w:rPr>
        <w:t xml:space="preserve">, poput klase, rase i porijekla, </w:t>
      </w:r>
      <w:r w:rsidRPr="00CD380E">
        <w:rPr>
          <w:rStyle w:val="A1"/>
          <w:rFonts w:ascii="Times New Roman" w:hAnsi="Times New Roman" w:cs="Times New Roman"/>
          <w:b w:val="0"/>
          <w:bCs w:val="0"/>
          <w:color w:val="auto"/>
          <w:sz w:val="26"/>
          <w:szCs w:val="26"/>
        </w:rPr>
        <w:t>prezrene</w:t>
      </w:r>
      <w:r w:rsidR="00A54AE7" w:rsidRPr="00CD380E">
        <w:rPr>
          <w:rStyle w:val="A1"/>
          <w:rFonts w:ascii="Times New Roman" w:hAnsi="Times New Roman" w:cs="Times New Roman"/>
          <w:b w:val="0"/>
          <w:bCs w:val="0"/>
          <w:color w:val="auto"/>
          <w:sz w:val="26"/>
          <w:szCs w:val="26"/>
        </w:rPr>
        <w:t xml:space="preserve"> su</w:t>
      </w:r>
      <w:r w:rsidRPr="00CD380E">
        <w:rPr>
          <w:rStyle w:val="A1"/>
          <w:rFonts w:ascii="Times New Roman" w:hAnsi="Times New Roman" w:cs="Times New Roman"/>
          <w:b w:val="0"/>
          <w:bCs w:val="0"/>
          <w:color w:val="auto"/>
          <w:sz w:val="26"/>
          <w:szCs w:val="26"/>
        </w:rPr>
        <w:t xml:space="preserve">. Muslimani stoje rame uz rame u izravnatim </w:t>
      </w:r>
      <w:r w:rsidR="00F25D32" w:rsidRPr="00CD380E">
        <w:rPr>
          <w:rStyle w:val="A1"/>
          <w:rFonts w:ascii="Times New Roman" w:hAnsi="Times New Roman" w:cs="Times New Roman"/>
          <w:b w:val="0"/>
          <w:bCs w:val="0"/>
          <w:color w:val="auto"/>
          <w:sz w:val="26"/>
          <w:szCs w:val="26"/>
        </w:rPr>
        <w:t>redovima</w:t>
      </w:r>
      <w:r w:rsidRPr="00CD380E">
        <w:rPr>
          <w:rStyle w:val="A1"/>
          <w:rFonts w:ascii="Times New Roman" w:hAnsi="Times New Roman" w:cs="Times New Roman"/>
          <w:b w:val="0"/>
          <w:bCs w:val="0"/>
          <w:color w:val="auto"/>
          <w:sz w:val="26"/>
          <w:szCs w:val="26"/>
        </w:rPr>
        <w:t>, svi usmjereni u isti pravac (Meka), svi u isto vrijeme. Svi su jedn</w:t>
      </w:r>
      <w:r w:rsidR="00A54AE7" w:rsidRPr="00CD380E">
        <w:rPr>
          <w:rStyle w:val="A1"/>
          <w:rFonts w:ascii="Times New Roman" w:hAnsi="Times New Roman" w:cs="Times New Roman"/>
          <w:b w:val="0"/>
          <w:bCs w:val="0"/>
          <w:color w:val="auto"/>
          <w:sz w:val="26"/>
          <w:szCs w:val="26"/>
        </w:rPr>
        <w:t>aki u pogledu pokornosti Allahu</w:t>
      </w:r>
      <w:r w:rsidRPr="00CD380E">
        <w:rPr>
          <w:rStyle w:val="A1"/>
          <w:rFonts w:ascii="Times New Roman" w:hAnsi="Times New Roman" w:cs="Times New Roman"/>
          <w:b w:val="0"/>
          <w:bCs w:val="0"/>
          <w:color w:val="auto"/>
          <w:sz w:val="26"/>
          <w:szCs w:val="26"/>
        </w:rPr>
        <w:t xml:space="preserve"> kada stoje pred Njim.</w:t>
      </w:r>
    </w:p>
    <w:p w:rsidR="005E4BBA" w:rsidRPr="00CD380E" w:rsidRDefault="005E4BBA" w:rsidP="005E0EFE">
      <w:pPr>
        <w:pStyle w:val="Default"/>
        <w:jc w:val="both"/>
        <w:rPr>
          <w:rStyle w:val="A1"/>
          <w:rFonts w:ascii="Times New Roman" w:hAnsi="Times New Roman" w:cs="Times New Roman"/>
          <w:b w:val="0"/>
          <w:bCs w:val="0"/>
          <w:color w:val="auto"/>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08E5ADD1" wp14:editId="76DD8058">
            <wp:extent cx="4215869" cy="2019935"/>
            <wp:effectExtent l="0" t="0" r="0" b="0"/>
            <wp:docPr id="2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19848" cy="2021841"/>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A54AE7" w:rsidP="005E0EFE">
      <w:pPr>
        <w:jc w:val="center"/>
        <w:rPr>
          <w:rStyle w:val="A1"/>
          <w:rFonts w:ascii="Times New Roman" w:hAnsi="Times New Roman" w:cs="Times New Roman"/>
          <w:b w:val="0"/>
          <w:bCs w:val="0"/>
          <w:color w:val="0000FF"/>
          <w:sz w:val="26"/>
          <w:szCs w:val="26"/>
        </w:rPr>
      </w:pPr>
      <w:r w:rsidRPr="00CD380E">
        <w:rPr>
          <w:rStyle w:val="A1"/>
          <w:rFonts w:ascii="Times New Roman" w:hAnsi="Times New Roman" w:cs="Times New Roman"/>
          <w:b w:val="0"/>
          <w:bCs w:val="0"/>
          <w:color w:val="0000FF"/>
          <w:sz w:val="26"/>
          <w:szCs w:val="26"/>
        </w:rPr>
        <w:t>Slik</w:t>
      </w:r>
      <w:r w:rsidR="003355D5" w:rsidRPr="00CD380E">
        <w:rPr>
          <w:rStyle w:val="A1"/>
          <w:rFonts w:ascii="Times New Roman" w:hAnsi="Times New Roman" w:cs="Times New Roman"/>
          <w:b w:val="0"/>
          <w:bCs w:val="0"/>
          <w:color w:val="0000FF"/>
          <w:sz w:val="26"/>
          <w:szCs w:val="26"/>
        </w:rPr>
        <w:t xml:space="preserve">a: Velika grupa vjernika kleči </w:t>
      </w:r>
      <w:r w:rsidR="005E4BBA" w:rsidRPr="00CD380E">
        <w:rPr>
          <w:rStyle w:val="A1"/>
          <w:rFonts w:ascii="Times New Roman" w:hAnsi="Times New Roman" w:cs="Times New Roman"/>
          <w:b w:val="0"/>
          <w:bCs w:val="0"/>
          <w:color w:val="0000FF"/>
          <w:sz w:val="26"/>
          <w:szCs w:val="26"/>
        </w:rPr>
        <w:t>licima</w:t>
      </w:r>
      <w:r w:rsidR="002A4D62" w:rsidRPr="00CD380E">
        <w:rPr>
          <w:rStyle w:val="A1"/>
          <w:rFonts w:ascii="Times New Roman" w:hAnsi="Times New Roman" w:cs="Times New Roman"/>
          <w:b w:val="0"/>
          <w:bCs w:val="0"/>
          <w:color w:val="0000FF"/>
          <w:sz w:val="26"/>
          <w:szCs w:val="26"/>
        </w:rPr>
        <w:t xml:space="preserve"> okrenutim</w:t>
      </w:r>
      <w:r w:rsidR="005E4BBA" w:rsidRPr="00CD380E">
        <w:rPr>
          <w:rStyle w:val="A1"/>
          <w:rFonts w:ascii="Times New Roman" w:hAnsi="Times New Roman" w:cs="Times New Roman"/>
          <w:b w:val="0"/>
          <w:bCs w:val="0"/>
          <w:color w:val="0000FF"/>
          <w:sz w:val="26"/>
          <w:szCs w:val="26"/>
        </w:rPr>
        <w:t xml:space="preserve"> </w:t>
      </w:r>
      <w:r w:rsidR="002A4D62" w:rsidRPr="00CD380E">
        <w:rPr>
          <w:rStyle w:val="A1"/>
          <w:rFonts w:ascii="Times New Roman" w:hAnsi="Times New Roman" w:cs="Times New Roman"/>
          <w:b w:val="0"/>
          <w:bCs w:val="0"/>
          <w:color w:val="0000FF"/>
          <w:sz w:val="26"/>
          <w:szCs w:val="26"/>
        </w:rPr>
        <w:t>prema</w:t>
      </w:r>
      <w:r w:rsidR="005E4BBA" w:rsidRPr="00CD380E">
        <w:rPr>
          <w:rStyle w:val="A1"/>
          <w:rFonts w:ascii="Times New Roman" w:hAnsi="Times New Roman" w:cs="Times New Roman"/>
          <w:b w:val="0"/>
          <w:bCs w:val="0"/>
          <w:color w:val="0000FF"/>
          <w:sz w:val="26"/>
          <w:szCs w:val="26"/>
        </w:rPr>
        <w:t xml:space="preserve"> podu pred B</w:t>
      </w:r>
      <w:r w:rsidRPr="00CD380E">
        <w:rPr>
          <w:rStyle w:val="A1"/>
          <w:rFonts w:ascii="Times New Roman" w:hAnsi="Times New Roman" w:cs="Times New Roman"/>
          <w:b w:val="0"/>
          <w:bCs w:val="0"/>
          <w:color w:val="0000FF"/>
          <w:sz w:val="26"/>
          <w:szCs w:val="26"/>
        </w:rPr>
        <w:t xml:space="preserve">ogom, Svemogućim, u jedinstvenom rasporedu koji jasno ukazuje na njihovu poniznost i </w:t>
      </w:r>
      <w:r w:rsidR="005E4BBA" w:rsidRPr="00CD380E">
        <w:rPr>
          <w:rStyle w:val="A1"/>
          <w:rFonts w:ascii="Times New Roman" w:hAnsi="Times New Roman" w:cs="Times New Roman"/>
          <w:b w:val="0"/>
          <w:bCs w:val="0"/>
          <w:color w:val="0000FF"/>
          <w:sz w:val="26"/>
          <w:szCs w:val="26"/>
        </w:rPr>
        <w:t>predanost Njemu.</w:t>
      </w:r>
    </w:p>
    <w:p w:rsidR="005E4BBA" w:rsidRPr="00CD380E" w:rsidRDefault="005E4BBA" w:rsidP="005E0EFE">
      <w:pPr>
        <w:rPr>
          <w:rFonts w:cs="Times New Roman"/>
          <w:sz w:val="26"/>
          <w:szCs w:val="26"/>
        </w:rPr>
      </w:pPr>
    </w:p>
    <w:p w:rsidR="005E4BBA" w:rsidRPr="00CD380E" w:rsidRDefault="00F10EEF"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3) Obavezna </w:t>
      </w:r>
      <w:r w:rsidR="005E4BBA" w:rsidRPr="00CD380E">
        <w:rPr>
          <w:rStyle w:val="A1"/>
          <w:rFonts w:ascii="Times New Roman" w:hAnsi="Times New Roman" w:cs="Times New Roman"/>
          <w:color w:val="C00000"/>
          <w:sz w:val="26"/>
          <w:szCs w:val="26"/>
        </w:rPr>
        <w:t>milostinja (</w:t>
      </w:r>
      <w:r w:rsidR="009B4DAB">
        <w:rPr>
          <w:rStyle w:val="A1"/>
          <w:rFonts w:ascii="Times New Roman" w:hAnsi="Times New Roman" w:cs="Times New Roman"/>
          <w:color w:val="C00000"/>
          <w:sz w:val="26"/>
          <w:szCs w:val="26"/>
        </w:rPr>
        <w:t xml:space="preserve">ar. </w:t>
      </w:r>
      <w:r w:rsidR="005E4BBA" w:rsidRPr="00CD380E">
        <w:rPr>
          <w:rStyle w:val="A1"/>
          <w:rFonts w:ascii="Times New Roman" w:hAnsi="Times New Roman" w:cs="Times New Roman"/>
          <w:color w:val="C00000"/>
          <w:sz w:val="26"/>
          <w:szCs w:val="26"/>
        </w:rPr>
        <w:t>zekat):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Ova milostinja je mali postotak boga</w:t>
      </w:r>
      <w:r w:rsidR="00A54AE7" w:rsidRPr="00CD380E">
        <w:rPr>
          <w:rStyle w:val="A1"/>
          <w:rFonts w:ascii="Times New Roman" w:hAnsi="Times New Roman" w:cs="Times New Roman"/>
          <w:b w:val="0"/>
          <w:bCs w:val="0"/>
          <w:color w:val="auto"/>
          <w:sz w:val="26"/>
          <w:szCs w:val="26"/>
        </w:rPr>
        <w:t>tstva ko</w:t>
      </w:r>
      <w:r w:rsidR="002A4D62" w:rsidRPr="00CD380E">
        <w:rPr>
          <w:rStyle w:val="A1"/>
          <w:rFonts w:ascii="Times New Roman" w:hAnsi="Times New Roman" w:cs="Times New Roman"/>
          <w:b w:val="0"/>
          <w:bCs w:val="0"/>
          <w:color w:val="auto"/>
          <w:sz w:val="26"/>
          <w:szCs w:val="26"/>
        </w:rPr>
        <w:t>je</w:t>
      </w:r>
      <w:r w:rsidRPr="00CD380E">
        <w:rPr>
          <w:rStyle w:val="A1"/>
          <w:rFonts w:ascii="Times New Roman" w:hAnsi="Times New Roman" w:cs="Times New Roman"/>
          <w:b w:val="0"/>
          <w:bCs w:val="0"/>
          <w:color w:val="auto"/>
          <w:sz w:val="26"/>
          <w:szCs w:val="26"/>
        </w:rPr>
        <w:t xml:space="preserve"> bogati muslimani daju manje imućnoj braći i sestrama. Postoje određeni uvjeti pod kojima se ta m</w:t>
      </w:r>
      <w:r w:rsidR="00A54AE7" w:rsidRPr="00CD380E">
        <w:rPr>
          <w:rStyle w:val="A1"/>
          <w:rFonts w:ascii="Times New Roman" w:hAnsi="Times New Roman" w:cs="Times New Roman"/>
          <w:b w:val="0"/>
          <w:bCs w:val="0"/>
          <w:color w:val="auto"/>
          <w:sz w:val="26"/>
          <w:szCs w:val="26"/>
        </w:rPr>
        <w:t>ilostinja mora dati. Musliman je</w:t>
      </w:r>
      <w:r w:rsidRPr="00CD380E">
        <w:rPr>
          <w:rStyle w:val="A1"/>
          <w:rFonts w:ascii="Times New Roman" w:hAnsi="Times New Roman" w:cs="Times New Roman"/>
          <w:b w:val="0"/>
          <w:bCs w:val="0"/>
          <w:color w:val="auto"/>
          <w:sz w:val="26"/>
          <w:szCs w:val="26"/>
        </w:rPr>
        <w:t xml:space="preserve"> daje dobrovoljno i</w:t>
      </w:r>
      <w:r w:rsidR="00A54AE7" w:rsidRPr="00CD380E">
        <w:rPr>
          <w:rStyle w:val="A1"/>
          <w:rFonts w:ascii="Times New Roman" w:hAnsi="Times New Roman" w:cs="Times New Roman"/>
          <w:b w:val="0"/>
          <w:bCs w:val="0"/>
          <w:color w:val="auto"/>
          <w:sz w:val="26"/>
          <w:szCs w:val="26"/>
        </w:rPr>
        <w:t xml:space="preserve"> time ispunjava Allahovu naredbu</w:t>
      </w:r>
      <w:r w:rsidR="00CC4EFB" w:rsidRPr="00CD380E">
        <w:rPr>
          <w:rStyle w:val="A1"/>
          <w:rFonts w:ascii="Times New Roman" w:hAnsi="Times New Roman" w:cs="Times New Roman"/>
          <w:b w:val="0"/>
          <w:bCs w:val="0"/>
          <w:color w:val="auto"/>
          <w:sz w:val="26"/>
          <w:szCs w:val="26"/>
        </w:rPr>
        <w:t xml:space="preserve">. </w:t>
      </w:r>
      <w:r w:rsidR="00A54AE7" w:rsidRPr="00CD380E">
        <w:rPr>
          <w:rFonts w:ascii="Times New Roman" w:hAnsi="Times New Roman" w:cs="Times New Roman"/>
          <w:sz w:val="26"/>
          <w:szCs w:val="26"/>
        </w:rPr>
        <w:t>Cilj ove dužnosti je</w:t>
      </w:r>
      <w:r w:rsidRPr="00CD380E">
        <w:rPr>
          <w:rFonts w:ascii="Times New Roman" w:hAnsi="Times New Roman" w:cs="Times New Roman"/>
          <w:sz w:val="26"/>
          <w:szCs w:val="26"/>
        </w:rPr>
        <w:t xml:space="preserve"> oživljavanje uzajamne i socijalne podrške među muslimanima, kao</w:t>
      </w:r>
      <w:r w:rsidR="003355D5" w:rsidRPr="00CD380E">
        <w:rPr>
          <w:rFonts w:ascii="Times New Roman" w:hAnsi="Times New Roman" w:cs="Times New Roman"/>
          <w:sz w:val="26"/>
          <w:szCs w:val="26"/>
        </w:rPr>
        <w:t xml:space="preserve"> i iskorjenjivanje siromaštva te</w:t>
      </w:r>
      <w:r w:rsidRPr="00CD380E">
        <w:rPr>
          <w:rFonts w:ascii="Times New Roman" w:hAnsi="Times New Roman" w:cs="Times New Roman"/>
          <w:sz w:val="26"/>
          <w:szCs w:val="26"/>
        </w:rPr>
        <w:t xml:space="preserve"> </w:t>
      </w:r>
      <w:r w:rsidR="00A54AE7" w:rsidRPr="00CD380E">
        <w:rPr>
          <w:rFonts w:ascii="Times New Roman" w:hAnsi="Times New Roman" w:cs="Times New Roman"/>
          <w:sz w:val="26"/>
          <w:szCs w:val="26"/>
        </w:rPr>
        <w:t>ukidanje opasnosti koj</w:t>
      </w:r>
      <w:r w:rsidR="00F10EEF" w:rsidRPr="00CD380E">
        <w:rPr>
          <w:rFonts w:ascii="Times New Roman" w:hAnsi="Times New Roman" w:cs="Times New Roman"/>
          <w:sz w:val="26"/>
          <w:szCs w:val="26"/>
        </w:rPr>
        <w:t>e</w:t>
      </w:r>
      <w:r w:rsidRPr="00CD380E">
        <w:rPr>
          <w:rFonts w:ascii="Times New Roman" w:hAnsi="Times New Roman" w:cs="Times New Roman"/>
          <w:sz w:val="26"/>
          <w:szCs w:val="26"/>
        </w:rPr>
        <w:t xml:space="preserve"> dolaze iz nje</w:t>
      </w:r>
      <w:r w:rsidR="003A123F" w:rsidRPr="00CD380E">
        <w:rPr>
          <w:rFonts w:ascii="Times New Roman" w:hAnsi="Times New Roman" w:cs="Times New Roman"/>
          <w:sz w:val="26"/>
          <w:szCs w:val="26"/>
        </w:rPr>
        <w:t>ga</w:t>
      </w:r>
      <w:r w:rsidRPr="00CD380E">
        <w:rPr>
          <w:rFonts w:ascii="Times New Roman" w:hAnsi="Times New Roman" w:cs="Times New Roman"/>
          <w:sz w:val="26"/>
          <w:szCs w:val="26"/>
        </w:rPr>
        <w:t xml:space="preserve">. Kroz ovo </w:t>
      </w:r>
      <w:r w:rsidR="00A54AE7" w:rsidRPr="00CD380E">
        <w:rPr>
          <w:rFonts w:ascii="Times New Roman" w:hAnsi="Times New Roman" w:cs="Times New Roman"/>
          <w:sz w:val="26"/>
          <w:szCs w:val="26"/>
        </w:rPr>
        <w:t xml:space="preserve">srca bogatih bivaju </w:t>
      </w:r>
      <w:r w:rsidRPr="00CD380E">
        <w:rPr>
          <w:rFonts w:ascii="Times New Roman" w:hAnsi="Times New Roman" w:cs="Times New Roman"/>
          <w:sz w:val="26"/>
          <w:szCs w:val="26"/>
        </w:rPr>
        <w:t>očišćena od pohlepe,</w:t>
      </w:r>
      <w:r w:rsidR="003A123F" w:rsidRPr="00CD380E">
        <w:rPr>
          <w:rFonts w:ascii="Times New Roman" w:hAnsi="Times New Roman" w:cs="Times New Roman"/>
          <w:sz w:val="26"/>
          <w:szCs w:val="26"/>
        </w:rPr>
        <w:t xml:space="preserve"> a</w:t>
      </w:r>
      <w:r w:rsidRPr="00CD380E">
        <w:rPr>
          <w:rFonts w:ascii="Times New Roman" w:hAnsi="Times New Roman" w:cs="Times New Roman"/>
          <w:sz w:val="26"/>
          <w:szCs w:val="26"/>
        </w:rPr>
        <w:t xml:space="preserve"> srca siromašnih </w:t>
      </w:r>
      <w:r w:rsidR="00A54AE7" w:rsidRPr="00CD380E">
        <w:rPr>
          <w:rFonts w:ascii="Times New Roman" w:hAnsi="Times New Roman" w:cs="Times New Roman"/>
          <w:sz w:val="26"/>
          <w:szCs w:val="26"/>
        </w:rPr>
        <w:t>od mržnje i zavisti, koju</w:t>
      </w:r>
      <w:r w:rsidRPr="00CD380E">
        <w:rPr>
          <w:rFonts w:ascii="Times New Roman" w:hAnsi="Times New Roman" w:cs="Times New Roman"/>
          <w:sz w:val="26"/>
          <w:szCs w:val="26"/>
        </w:rPr>
        <w:t xml:space="preserve"> bi možda osjetili prema bogatima. </w:t>
      </w:r>
    </w:p>
    <w:p w:rsidR="00153260" w:rsidRPr="00CD380E" w:rsidRDefault="00153260" w:rsidP="005E0EFE">
      <w:pPr>
        <w:pStyle w:val="Default"/>
        <w:jc w:val="both"/>
        <w:rPr>
          <w:rFonts w:ascii="Times New Roman" w:hAnsi="Times New Roman" w:cs="Times New Roman"/>
          <w:sz w:val="26"/>
          <w:szCs w:val="26"/>
        </w:rPr>
      </w:pPr>
    </w:p>
    <w:p w:rsidR="00153260" w:rsidRPr="00CD380E" w:rsidRDefault="00153260"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center"/>
        <w:rPr>
          <w:rStyle w:val="A1"/>
          <w:rFonts w:ascii="Times New Roman" w:hAnsi="Times New Roman" w:cs="Times New Roman"/>
          <w:b w:val="0"/>
          <w:bCs w:val="0"/>
          <w:color w:val="auto"/>
          <w:sz w:val="26"/>
          <w:szCs w:val="26"/>
        </w:rPr>
      </w:pPr>
      <w:r w:rsidRPr="00CD380E">
        <w:rPr>
          <w:rFonts w:ascii="Times New Roman" w:hAnsi="Times New Roman" w:cs="Times New Roman"/>
          <w:noProof/>
          <w:sz w:val="26"/>
          <w:szCs w:val="26"/>
          <w:lang w:val="en-GB" w:eastAsia="en-GB" w:bidi="ar-SA"/>
        </w:rPr>
        <w:drawing>
          <wp:inline distT="0" distB="0" distL="0" distR="0" wp14:anchorId="25052EA6" wp14:editId="0F9FA6D4">
            <wp:extent cx="4154909" cy="2007870"/>
            <wp:effectExtent l="0" t="0" r="0" b="0"/>
            <wp:docPr id="2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156679" cy="2008725"/>
                    </a:xfrm>
                    <a:prstGeom prst="rect">
                      <a:avLst/>
                    </a:prstGeom>
                    <a:solidFill>
                      <a:srgbClr val="FFFFFF">
                        <a:alpha val="0"/>
                      </a:srgbClr>
                    </a:solidFill>
                    <a:ln w="9525">
                      <a:noFill/>
                      <a:miter lim="800000"/>
                      <a:headEnd/>
                      <a:tailEnd/>
                    </a:ln>
                  </pic:spPr>
                </pic:pic>
              </a:graphicData>
            </a:graphic>
          </wp:inline>
        </w:drawing>
      </w:r>
    </w:p>
    <w:p w:rsidR="00A50580" w:rsidRPr="00CD380E" w:rsidRDefault="00A50580" w:rsidP="005E0EFE">
      <w:pPr>
        <w:pStyle w:val="Default"/>
        <w:jc w:val="center"/>
        <w:rPr>
          <w:rStyle w:val="A1"/>
          <w:rFonts w:ascii="Times New Roman" w:hAnsi="Times New Roman" w:cs="Times New Roman"/>
          <w:b w:val="0"/>
          <w:bCs w:val="0"/>
          <w:color w:val="auto"/>
          <w:sz w:val="26"/>
          <w:szCs w:val="26"/>
        </w:rPr>
      </w:pPr>
    </w:p>
    <w:p w:rsidR="005E4BBA" w:rsidRPr="00CD380E" w:rsidRDefault="005E4BBA" w:rsidP="005E0EFE">
      <w:pPr>
        <w:pStyle w:val="Default"/>
        <w:jc w:val="center"/>
        <w:rPr>
          <w:rStyle w:val="A1"/>
          <w:rFonts w:ascii="Times New Roman" w:hAnsi="Times New Roman" w:cs="Times New Roman"/>
          <w:b w:val="0"/>
          <w:bCs w:val="0"/>
          <w:color w:val="0000FF"/>
          <w:sz w:val="26"/>
          <w:szCs w:val="26"/>
        </w:rPr>
      </w:pPr>
      <w:r w:rsidRPr="00CD380E">
        <w:rPr>
          <w:rStyle w:val="A1"/>
          <w:rFonts w:ascii="Times New Roman" w:hAnsi="Times New Roman" w:cs="Times New Roman"/>
          <w:b w:val="0"/>
          <w:bCs w:val="0"/>
          <w:color w:val="0000FF"/>
          <w:sz w:val="26"/>
          <w:szCs w:val="26"/>
        </w:rPr>
        <w:t>Slika: Lingvistički</w:t>
      </w:r>
      <w:r w:rsidR="009C6CF7" w:rsidRPr="00CD380E">
        <w:rPr>
          <w:rStyle w:val="A1"/>
          <w:rFonts w:ascii="Times New Roman" w:hAnsi="Times New Roman" w:cs="Times New Roman"/>
          <w:b w:val="0"/>
          <w:bCs w:val="0"/>
          <w:color w:val="0000FF"/>
          <w:sz w:val="26"/>
          <w:szCs w:val="26"/>
        </w:rPr>
        <w:t>,</w:t>
      </w:r>
      <w:r w:rsidRPr="00CD380E">
        <w:rPr>
          <w:rStyle w:val="A1"/>
          <w:rFonts w:ascii="Times New Roman" w:hAnsi="Times New Roman" w:cs="Times New Roman"/>
          <w:b w:val="0"/>
          <w:bCs w:val="0"/>
          <w:color w:val="0000FF"/>
          <w:sz w:val="26"/>
          <w:szCs w:val="26"/>
        </w:rPr>
        <w:t xml:space="preserve"> </w:t>
      </w:r>
      <w:r w:rsidR="009C6CF7" w:rsidRPr="00CD380E">
        <w:rPr>
          <w:rStyle w:val="A1"/>
          <w:rFonts w:ascii="Times New Roman" w:hAnsi="Times New Roman" w:cs="Times New Roman"/>
          <w:b w:val="0"/>
          <w:bCs w:val="0"/>
          <w:color w:val="0000FF"/>
          <w:sz w:val="26"/>
          <w:szCs w:val="26"/>
        </w:rPr>
        <w:t xml:space="preserve">'zekat' znači porast. Povećanje imovine osobe i štićenje pred nesrećom. Allah milostinju </w:t>
      </w:r>
      <w:r w:rsidRPr="00CD380E">
        <w:rPr>
          <w:rStyle w:val="A1"/>
          <w:rFonts w:ascii="Times New Roman" w:hAnsi="Times New Roman" w:cs="Times New Roman"/>
          <w:b w:val="0"/>
          <w:bCs w:val="0"/>
          <w:color w:val="0000FF"/>
          <w:sz w:val="26"/>
          <w:szCs w:val="26"/>
        </w:rPr>
        <w:t>velikodušno nagrađuje.</w:t>
      </w:r>
    </w:p>
    <w:p w:rsidR="009C6CF7" w:rsidRPr="00CD380E" w:rsidRDefault="009C6CF7" w:rsidP="005E0EFE">
      <w:pPr>
        <w:rPr>
          <w:rFonts w:cs="Times New Roman"/>
          <w:sz w:val="26"/>
          <w:szCs w:val="26"/>
        </w:rPr>
      </w:pPr>
    </w:p>
    <w:p w:rsidR="005E4BBA" w:rsidRPr="00CD380E" w:rsidRDefault="003355D5"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4) Post u r</w:t>
      </w:r>
      <w:r w:rsidR="005E4BBA" w:rsidRPr="00CD380E">
        <w:rPr>
          <w:rStyle w:val="A1"/>
          <w:rFonts w:ascii="Times New Roman" w:hAnsi="Times New Roman" w:cs="Times New Roman"/>
          <w:color w:val="C00000"/>
          <w:sz w:val="26"/>
          <w:szCs w:val="26"/>
        </w:rPr>
        <w:t>amazanu (</w:t>
      </w:r>
      <w:r w:rsidR="0049373F" w:rsidRPr="00CD380E">
        <w:rPr>
          <w:rStyle w:val="A1"/>
          <w:rFonts w:ascii="Times New Roman" w:hAnsi="Times New Roman" w:cs="Times New Roman"/>
          <w:color w:val="C00000"/>
          <w:sz w:val="26"/>
          <w:szCs w:val="26"/>
        </w:rPr>
        <w:t xml:space="preserve">ar. </w:t>
      </w:r>
      <w:r w:rsidR="005E4BBA" w:rsidRPr="00CD380E">
        <w:rPr>
          <w:rStyle w:val="A1"/>
          <w:rFonts w:ascii="Times New Roman" w:hAnsi="Times New Roman" w:cs="Times New Roman"/>
          <w:color w:val="C00000"/>
          <w:sz w:val="26"/>
          <w:szCs w:val="26"/>
        </w:rPr>
        <w:t>sijam):</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 xml:space="preserve">Svaki musliman dužan </w:t>
      </w:r>
      <w:r w:rsidR="003A123F" w:rsidRPr="00CD380E">
        <w:rPr>
          <w:rFonts w:cs="Times New Roman"/>
          <w:sz w:val="26"/>
          <w:szCs w:val="26"/>
        </w:rPr>
        <w:t xml:space="preserve">je </w:t>
      </w:r>
      <w:r w:rsidR="009C6CF7" w:rsidRPr="00CD380E">
        <w:rPr>
          <w:rFonts w:cs="Times New Roman"/>
          <w:sz w:val="26"/>
          <w:szCs w:val="26"/>
        </w:rPr>
        <w:t>postiti</w:t>
      </w:r>
      <w:r w:rsidRPr="00CD380E">
        <w:rPr>
          <w:rFonts w:cs="Times New Roman"/>
          <w:sz w:val="26"/>
          <w:szCs w:val="26"/>
        </w:rPr>
        <w:t xml:space="preserve"> jednom godišnje, cijeli</w:t>
      </w:r>
      <w:r w:rsidR="009C6CF7" w:rsidRPr="00CD380E">
        <w:rPr>
          <w:rFonts w:cs="Times New Roman"/>
          <w:sz w:val="26"/>
          <w:szCs w:val="26"/>
        </w:rPr>
        <w:t xml:space="preserve"> mjesec ramazan. Od zore do zalaska sunca muslimani se </w:t>
      </w:r>
      <w:r w:rsidRPr="00CD380E">
        <w:rPr>
          <w:rFonts w:cs="Times New Roman"/>
          <w:sz w:val="26"/>
          <w:szCs w:val="26"/>
        </w:rPr>
        <w:t xml:space="preserve">moraju </w:t>
      </w:r>
      <w:r w:rsidR="009C6CF7" w:rsidRPr="00CD380E">
        <w:rPr>
          <w:rFonts w:cs="Times New Roman"/>
          <w:sz w:val="26"/>
          <w:szCs w:val="26"/>
        </w:rPr>
        <w:t>suzdrža</w:t>
      </w:r>
      <w:r w:rsidR="003355D5" w:rsidRPr="00CD380E">
        <w:rPr>
          <w:rFonts w:cs="Times New Roman"/>
          <w:sz w:val="26"/>
          <w:szCs w:val="26"/>
        </w:rPr>
        <w:t>va</w:t>
      </w:r>
      <w:r w:rsidR="009C6CF7" w:rsidRPr="00CD380E">
        <w:rPr>
          <w:rFonts w:cs="Times New Roman"/>
          <w:sz w:val="26"/>
          <w:szCs w:val="26"/>
        </w:rPr>
        <w:t>ti</w:t>
      </w:r>
      <w:r w:rsidRPr="00CD380E">
        <w:rPr>
          <w:rFonts w:cs="Times New Roman"/>
          <w:sz w:val="26"/>
          <w:szCs w:val="26"/>
        </w:rPr>
        <w:t xml:space="preserve"> od svega što kvari </w:t>
      </w:r>
      <w:r w:rsidR="009C6CF7" w:rsidRPr="00CD380E">
        <w:rPr>
          <w:rFonts w:cs="Times New Roman"/>
          <w:sz w:val="26"/>
          <w:szCs w:val="26"/>
        </w:rPr>
        <w:t>post, bilo da je to hrana, piće</w:t>
      </w:r>
      <w:r w:rsidRPr="00CD380E">
        <w:rPr>
          <w:rFonts w:cs="Times New Roman"/>
          <w:sz w:val="26"/>
          <w:szCs w:val="26"/>
        </w:rPr>
        <w:t xml:space="preserve"> ili seksualni odnos. Post je </w:t>
      </w:r>
      <w:r w:rsidR="00C65CDD">
        <w:rPr>
          <w:rFonts w:cs="Times New Roman"/>
          <w:sz w:val="26"/>
          <w:szCs w:val="26"/>
        </w:rPr>
        <w:t>čin bogoslužja</w:t>
      </w:r>
      <w:r w:rsidR="003A123F" w:rsidRPr="00CD380E">
        <w:rPr>
          <w:rFonts w:cs="Times New Roman"/>
          <w:sz w:val="26"/>
          <w:szCs w:val="26"/>
        </w:rPr>
        <w:t xml:space="preserve"> </w:t>
      </w:r>
      <w:r w:rsidRPr="00CD380E">
        <w:rPr>
          <w:rFonts w:cs="Times New Roman"/>
          <w:sz w:val="26"/>
          <w:szCs w:val="26"/>
        </w:rPr>
        <w:t xml:space="preserve">u islamu </w:t>
      </w:r>
      <w:r w:rsidR="002A4D62" w:rsidRPr="00CD380E">
        <w:rPr>
          <w:rFonts w:cs="Times New Roman"/>
          <w:sz w:val="26"/>
          <w:szCs w:val="26"/>
        </w:rPr>
        <w:t xml:space="preserve">i ova </w:t>
      </w:r>
      <w:r w:rsidR="009C6CF7" w:rsidRPr="00CD380E">
        <w:rPr>
          <w:rFonts w:cs="Times New Roman"/>
          <w:sz w:val="26"/>
          <w:szCs w:val="26"/>
        </w:rPr>
        <w:t xml:space="preserve">dužnost je bila  propisana i </w:t>
      </w:r>
      <w:r w:rsidR="002A4D62" w:rsidRPr="00CD380E">
        <w:rPr>
          <w:rFonts w:cs="Times New Roman"/>
          <w:sz w:val="26"/>
          <w:szCs w:val="26"/>
        </w:rPr>
        <w:t xml:space="preserve">u prethodnim </w:t>
      </w:r>
      <w:r w:rsidR="00CC4EFB" w:rsidRPr="00CD380E">
        <w:rPr>
          <w:rFonts w:cs="Times New Roman"/>
          <w:sz w:val="26"/>
          <w:szCs w:val="26"/>
        </w:rPr>
        <w:t xml:space="preserve">religijama. </w:t>
      </w:r>
      <w:r w:rsidRPr="00CD380E">
        <w:rPr>
          <w:rStyle w:val="A1"/>
          <w:rFonts w:ascii="Times New Roman" w:hAnsi="Times New Roman" w:cs="Times New Roman"/>
          <w:b w:val="0"/>
          <w:bCs w:val="0"/>
          <w:color w:val="auto"/>
          <w:sz w:val="26"/>
          <w:szCs w:val="26"/>
        </w:rPr>
        <w:t>Allah (</w:t>
      </w:r>
      <w:r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459E21CE" wp14:editId="5E83BC6B">
            <wp:extent cx="321609" cy="128269"/>
            <wp:effectExtent l="19050" t="0" r="2241" b="0"/>
            <wp:docPr id="2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color w:val="auto"/>
          <w:sz w:val="26"/>
          <w:szCs w:val="26"/>
        </w:rPr>
        <w:t>) kaže:</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Style w:val="A1"/>
          <w:rFonts w:ascii="Times New Roman" w:hAnsi="Times New Roman" w:cs="Times New Roman"/>
          <w:color w:val="auto"/>
          <w:sz w:val="26"/>
          <w:szCs w:val="26"/>
        </w:rPr>
      </w:pPr>
      <w:r w:rsidRPr="00CD380E">
        <w:rPr>
          <w:rStyle w:val="A1"/>
          <w:rFonts w:ascii="Times New Roman" w:hAnsi="Times New Roman" w:cs="Times New Roman"/>
          <w:color w:val="auto"/>
          <w:sz w:val="26"/>
          <w:szCs w:val="26"/>
        </w:rPr>
        <w:t>»O</w:t>
      </w:r>
      <w:r w:rsidR="00F10EEF" w:rsidRPr="00CD380E">
        <w:rPr>
          <w:rStyle w:val="A1"/>
          <w:rFonts w:ascii="Times New Roman" w:hAnsi="Times New Roman" w:cs="Times New Roman"/>
          <w:color w:val="auto"/>
          <w:sz w:val="26"/>
          <w:szCs w:val="26"/>
        </w:rPr>
        <w:t>,</w:t>
      </w:r>
      <w:r w:rsidRPr="00CD380E">
        <w:rPr>
          <w:rStyle w:val="A1"/>
          <w:rFonts w:ascii="Times New Roman" w:hAnsi="Times New Roman" w:cs="Times New Roman"/>
          <w:color w:val="auto"/>
          <w:sz w:val="26"/>
          <w:szCs w:val="26"/>
        </w:rPr>
        <w:t xml:space="preserve"> vjernici!</w:t>
      </w:r>
      <w:r w:rsidR="009C6CF7" w:rsidRPr="00CD380E">
        <w:rPr>
          <w:rStyle w:val="A1"/>
          <w:rFonts w:ascii="Times New Roman" w:hAnsi="Times New Roman" w:cs="Times New Roman"/>
          <w:color w:val="auto"/>
          <w:sz w:val="26"/>
          <w:szCs w:val="26"/>
        </w:rPr>
        <w:t xml:space="preserve"> Propisuje vam se post, kao što</w:t>
      </w:r>
      <w:r w:rsidRPr="00CD380E">
        <w:rPr>
          <w:rStyle w:val="A1"/>
          <w:rFonts w:ascii="Times New Roman" w:hAnsi="Times New Roman" w:cs="Times New Roman"/>
          <w:color w:val="auto"/>
          <w:sz w:val="26"/>
          <w:szCs w:val="26"/>
        </w:rPr>
        <w:t xml:space="preserve"> je propisan</w:t>
      </w:r>
      <w:r w:rsidR="009C6CF7" w:rsidRPr="00CD380E">
        <w:rPr>
          <w:rStyle w:val="A1"/>
          <w:rFonts w:ascii="Times New Roman" w:hAnsi="Times New Roman" w:cs="Times New Roman"/>
          <w:color w:val="auto"/>
          <w:sz w:val="26"/>
          <w:szCs w:val="26"/>
        </w:rPr>
        <w:t xml:space="preserve"> i</w:t>
      </w:r>
      <w:r w:rsidRPr="00CD380E">
        <w:rPr>
          <w:rStyle w:val="A1"/>
          <w:rFonts w:ascii="Times New Roman" w:hAnsi="Times New Roman" w:cs="Times New Roman"/>
          <w:color w:val="auto"/>
          <w:sz w:val="26"/>
          <w:szCs w:val="26"/>
        </w:rPr>
        <w:t xml:space="preserve"> onima prije vas, da biste se grijeha klonili.« (2:183)</w:t>
      </w:r>
    </w:p>
    <w:p w:rsidR="00153260" w:rsidRPr="00CD380E" w:rsidRDefault="00153260" w:rsidP="005E0EFE">
      <w:pPr>
        <w:pStyle w:val="Default"/>
        <w:jc w:val="both"/>
        <w:rPr>
          <w:rFonts w:ascii="Times New Roman" w:hAnsi="Times New Roman" w:cs="Times New Roman"/>
          <w:sz w:val="26"/>
          <w:szCs w:val="26"/>
        </w:rPr>
      </w:pPr>
    </w:p>
    <w:p w:rsidR="005E4BBA" w:rsidRPr="00CD380E" w:rsidRDefault="005E4BBA" w:rsidP="005E0EFE">
      <w:pPr>
        <w:jc w:val="both"/>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7EE033E0" wp14:editId="2D365E26">
            <wp:extent cx="4273365" cy="2714586"/>
            <wp:effectExtent l="0" t="0" r="0" b="0"/>
            <wp:docPr id="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308289" cy="2736771"/>
                    </a:xfrm>
                    <a:prstGeom prst="rect">
                      <a:avLst/>
                    </a:prstGeom>
                    <a:solidFill>
                      <a:srgbClr val="FFFFFF">
                        <a:alpha val="0"/>
                      </a:srgbClr>
                    </a:solidFill>
                    <a:ln w="9525">
                      <a:noFill/>
                      <a:miter lim="800000"/>
                      <a:headEnd/>
                      <a:tailEnd/>
                    </a:ln>
                  </pic:spPr>
                </pic:pic>
              </a:graphicData>
            </a:graphic>
          </wp:inline>
        </w:drawing>
      </w:r>
    </w:p>
    <w:p w:rsidR="00E80A8E" w:rsidRPr="00CD380E" w:rsidRDefault="005E4BBA" w:rsidP="005E0EFE">
      <w:pPr>
        <w:pStyle w:val="Default"/>
        <w:jc w:val="center"/>
        <w:rPr>
          <w:rFonts w:ascii="Times New Roman" w:hAnsi="Times New Roman" w:cs="Times New Roman"/>
          <w:color w:val="0000FF"/>
          <w:sz w:val="26"/>
          <w:szCs w:val="26"/>
        </w:rPr>
      </w:pPr>
      <w:r w:rsidRPr="00CD380E">
        <w:rPr>
          <w:rStyle w:val="A1"/>
          <w:rFonts w:ascii="Times New Roman" w:hAnsi="Times New Roman" w:cs="Times New Roman"/>
          <w:b w:val="0"/>
          <w:bCs w:val="0"/>
          <w:color w:val="0000FF"/>
          <w:sz w:val="26"/>
          <w:szCs w:val="26"/>
        </w:rPr>
        <w:t>Slika: Muslimani koriste lunarni kalendar za odr</w:t>
      </w:r>
      <w:r w:rsidR="00E80A8E" w:rsidRPr="00CD380E">
        <w:rPr>
          <w:rStyle w:val="A1"/>
          <w:rFonts w:ascii="Times New Roman" w:hAnsi="Times New Roman" w:cs="Times New Roman"/>
          <w:b w:val="0"/>
          <w:bCs w:val="0"/>
          <w:color w:val="0000FF"/>
          <w:sz w:val="26"/>
          <w:szCs w:val="26"/>
        </w:rPr>
        <w:t xml:space="preserve">eđivanje početka i kraja svakog </w:t>
      </w:r>
      <w:r w:rsidRPr="00CD380E">
        <w:rPr>
          <w:rStyle w:val="A1"/>
          <w:rFonts w:ascii="Times New Roman" w:hAnsi="Times New Roman" w:cs="Times New Roman"/>
          <w:b w:val="0"/>
          <w:bCs w:val="0"/>
          <w:color w:val="0000FF"/>
          <w:sz w:val="26"/>
          <w:szCs w:val="26"/>
        </w:rPr>
        <w:t xml:space="preserve">mjeseca. Također se koristi za određivanje početka vjerskog perioda (kao što </w:t>
      </w:r>
      <w:r w:rsidR="00F10EEF" w:rsidRPr="00CD380E">
        <w:rPr>
          <w:rStyle w:val="A1"/>
          <w:rFonts w:ascii="Times New Roman" w:hAnsi="Times New Roman" w:cs="Times New Roman"/>
          <w:b w:val="0"/>
          <w:bCs w:val="0"/>
          <w:color w:val="0000FF"/>
          <w:sz w:val="26"/>
          <w:szCs w:val="26"/>
        </w:rPr>
        <w:t>su</w:t>
      </w:r>
      <w:r w:rsidRPr="00CD380E">
        <w:rPr>
          <w:rStyle w:val="A1"/>
          <w:rFonts w:ascii="Times New Roman" w:hAnsi="Times New Roman" w:cs="Times New Roman"/>
          <w:b w:val="0"/>
          <w:bCs w:val="0"/>
          <w:color w:val="0000FF"/>
          <w:sz w:val="26"/>
          <w:szCs w:val="26"/>
        </w:rPr>
        <w:t xml:space="preserve"> post i hadž).</w:t>
      </w:r>
    </w:p>
    <w:p w:rsidR="00E80A8E" w:rsidRPr="00CD380E" w:rsidRDefault="00E80A8E" w:rsidP="005E0EFE">
      <w:pPr>
        <w:pStyle w:val="Default"/>
        <w:rPr>
          <w:rFonts w:ascii="Times New Roman" w:hAnsi="Times New Roman"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5) Hodočašće (</w:t>
      </w:r>
      <w:r w:rsidR="0049373F" w:rsidRPr="00CD380E">
        <w:rPr>
          <w:rStyle w:val="A1"/>
          <w:rFonts w:ascii="Times New Roman" w:hAnsi="Times New Roman" w:cs="Times New Roman"/>
          <w:color w:val="C00000"/>
          <w:sz w:val="26"/>
          <w:szCs w:val="26"/>
        </w:rPr>
        <w:t xml:space="preserve">ar. </w:t>
      </w:r>
      <w:r w:rsidRPr="00CD380E">
        <w:rPr>
          <w:rStyle w:val="A1"/>
          <w:rFonts w:ascii="Times New Roman" w:hAnsi="Times New Roman" w:cs="Times New Roman"/>
          <w:color w:val="C00000"/>
          <w:sz w:val="26"/>
          <w:szCs w:val="26"/>
        </w:rPr>
        <w:t>hadž</w:t>
      </w:r>
      <w:r w:rsidR="00E80A8E" w:rsidRPr="00CD380E">
        <w:rPr>
          <w:rStyle w:val="A1"/>
          <w:rFonts w:ascii="Times New Roman" w:hAnsi="Times New Roman" w:cs="Times New Roman"/>
          <w:color w:val="C00000"/>
          <w:sz w:val="26"/>
          <w:szCs w:val="26"/>
        </w:rPr>
        <w:t>dž</w:t>
      </w:r>
      <w:r w:rsidRPr="00CD380E">
        <w:rPr>
          <w:rStyle w:val="A1"/>
          <w:rFonts w:ascii="Times New Roman" w:hAnsi="Times New Roman" w:cs="Times New Roman"/>
          <w:color w:val="C00000"/>
          <w:sz w:val="26"/>
          <w:szCs w:val="26"/>
        </w:rPr>
        <w: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9C6CF7" w:rsidP="005E0EFE">
      <w:pPr>
        <w:pStyle w:val="Default"/>
        <w:jc w:val="both"/>
        <w:rPr>
          <w:rFonts w:ascii="Times New Roman" w:hAnsi="Times New Roman" w:cs="Times New Roman"/>
          <w:color w:val="auto"/>
          <w:sz w:val="26"/>
          <w:szCs w:val="26"/>
        </w:rPr>
      </w:pPr>
      <w:r w:rsidRPr="00CD380E">
        <w:rPr>
          <w:rStyle w:val="A1"/>
          <w:rFonts w:ascii="Times New Roman" w:hAnsi="Times New Roman" w:cs="Times New Roman"/>
          <w:b w:val="0"/>
          <w:bCs w:val="0"/>
          <w:color w:val="auto"/>
          <w:sz w:val="26"/>
          <w:szCs w:val="26"/>
        </w:rPr>
        <w:t xml:space="preserve">Hadž </w:t>
      </w:r>
      <w:r w:rsidR="002A4D62" w:rsidRPr="00CD380E">
        <w:rPr>
          <w:rStyle w:val="A1"/>
          <w:rFonts w:ascii="Times New Roman" w:hAnsi="Times New Roman" w:cs="Times New Roman"/>
          <w:b w:val="0"/>
          <w:bCs w:val="0"/>
          <w:color w:val="auto"/>
          <w:sz w:val="26"/>
          <w:szCs w:val="26"/>
        </w:rPr>
        <w:t>je hodočašće koje</w:t>
      </w:r>
      <w:r w:rsidRPr="00CD380E">
        <w:rPr>
          <w:rStyle w:val="A1"/>
          <w:rFonts w:ascii="Times New Roman" w:hAnsi="Times New Roman" w:cs="Times New Roman"/>
          <w:b w:val="0"/>
          <w:bCs w:val="0"/>
          <w:color w:val="auto"/>
          <w:sz w:val="26"/>
          <w:szCs w:val="26"/>
        </w:rPr>
        <w:t xml:space="preserve"> osoba čini prema s</w:t>
      </w:r>
      <w:r w:rsidR="002A4D62" w:rsidRPr="00CD380E">
        <w:rPr>
          <w:rStyle w:val="A1"/>
          <w:rFonts w:ascii="Times New Roman" w:hAnsi="Times New Roman" w:cs="Times New Roman"/>
          <w:b w:val="0"/>
          <w:bCs w:val="0"/>
          <w:color w:val="auto"/>
          <w:sz w:val="26"/>
          <w:szCs w:val="26"/>
        </w:rPr>
        <w:t>vetoj Allahovoj kući (Ka</w:t>
      </w:r>
      <w:r w:rsidR="005E4BBA" w:rsidRPr="00CD380E">
        <w:rPr>
          <w:rStyle w:val="A1"/>
          <w:rFonts w:ascii="Times New Roman" w:hAnsi="Times New Roman" w:cs="Times New Roman"/>
          <w:b w:val="0"/>
          <w:bCs w:val="0"/>
          <w:color w:val="auto"/>
          <w:sz w:val="26"/>
          <w:szCs w:val="26"/>
        </w:rPr>
        <w:t>bi) za obavljanje određenih obreda na određenim m</w:t>
      </w:r>
      <w:r w:rsidRPr="00CD380E">
        <w:rPr>
          <w:rStyle w:val="A1"/>
          <w:rFonts w:ascii="Times New Roman" w:hAnsi="Times New Roman" w:cs="Times New Roman"/>
          <w:b w:val="0"/>
          <w:bCs w:val="0"/>
          <w:color w:val="auto"/>
          <w:sz w:val="26"/>
          <w:szCs w:val="26"/>
        </w:rPr>
        <w:t xml:space="preserve">jestima i u određenom vremenu. </w:t>
      </w:r>
      <w:r w:rsidR="005E4BBA" w:rsidRPr="00CD380E">
        <w:rPr>
          <w:rStyle w:val="A1"/>
          <w:rFonts w:ascii="Times New Roman" w:hAnsi="Times New Roman" w:cs="Times New Roman"/>
          <w:b w:val="0"/>
          <w:bCs w:val="0"/>
          <w:color w:val="auto"/>
          <w:sz w:val="26"/>
          <w:szCs w:val="26"/>
        </w:rPr>
        <w:t>Ovaj stu</w:t>
      </w:r>
      <w:r w:rsidR="002A4D62" w:rsidRPr="00CD380E">
        <w:rPr>
          <w:rStyle w:val="A1"/>
          <w:rFonts w:ascii="Times New Roman" w:hAnsi="Times New Roman" w:cs="Times New Roman"/>
          <w:b w:val="0"/>
          <w:bCs w:val="0"/>
          <w:color w:val="auto"/>
          <w:sz w:val="26"/>
          <w:szCs w:val="26"/>
        </w:rPr>
        <w:t>p</w:t>
      </w:r>
      <w:r w:rsidR="005E4BBA" w:rsidRPr="00CD380E">
        <w:rPr>
          <w:rStyle w:val="A1"/>
          <w:rFonts w:ascii="Times New Roman" w:hAnsi="Times New Roman" w:cs="Times New Roman"/>
          <w:b w:val="0"/>
          <w:bCs w:val="0"/>
          <w:color w:val="auto"/>
          <w:sz w:val="26"/>
          <w:szCs w:val="26"/>
        </w:rPr>
        <w:t xml:space="preserve"> islama je ob</w:t>
      </w:r>
      <w:r w:rsidRPr="00CD380E">
        <w:rPr>
          <w:rStyle w:val="A1"/>
          <w:rFonts w:ascii="Times New Roman" w:hAnsi="Times New Roman" w:cs="Times New Roman"/>
          <w:b w:val="0"/>
          <w:bCs w:val="0"/>
          <w:color w:val="auto"/>
          <w:sz w:val="26"/>
          <w:szCs w:val="26"/>
        </w:rPr>
        <w:t>avezan za svakog</w:t>
      </w:r>
      <w:r w:rsidR="005E4BBA" w:rsidRPr="00CD380E">
        <w:rPr>
          <w:rStyle w:val="A1"/>
          <w:rFonts w:ascii="Times New Roman" w:hAnsi="Times New Roman" w:cs="Times New Roman"/>
          <w:b w:val="0"/>
          <w:bCs w:val="0"/>
          <w:color w:val="auto"/>
          <w:sz w:val="26"/>
          <w:szCs w:val="26"/>
        </w:rPr>
        <w:t xml:space="preserve"> musli</w:t>
      </w:r>
      <w:r w:rsidRPr="00CD380E">
        <w:rPr>
          <w:rStyle w:val="A1"/>
          <w:rFonts w:ascii="Times New Roman" w:hAnsi="Times New Roman" w:cs="Times New Roman"/>
          <w:b w:val="0"/>
          <w:bCs w:val="0"/>
          <w:color w:val="auto"/>
          <w:sz w:val="26"/>
          <w:szCs w:val="26"/>
        </w:rPr>
        <w:t>mana, muško ili žensko, koji je razuman i koji</w:t>
      </w:r>
      <w:r w:rsidR="005E4BBA" w:rsidRPr="00CD380E">
        <w:rPr>
          <w:rStyle w:val="A1"/>
          <w:rFonts w:ascii="Times New Roman" w:hAnsi="Times New Roman" w:cs="Times New Roman"/>
          <w:b w:val="0"/>
          <w:bCs w:val="0"/>
          <w:color w:val="auto"/>
          <w:sz w:val="26"/>
          <w:szCs w:val="26"/>
        </w:rPr>
        <w:t xml:space="preserve"> </w:t>
      </w:r>
      <w:r w:rsidR="003A123F" w:rsidRPr="00CD380E">
        <w:rPr>
          <w:rStyle w:val="A1"/>
          <w:rFonts w:ascii="Times New Roman" w:hAnsi="Times New Roman" w:cs="Times New Roman"/>
          <w:b w:val="0"/>
          <w:bCs w:val="0"/>
          <w:color w:val="auto"/>
          <w:sz w:val="26"/>
          <w:szCs w:val="26"/>
        </w:rPr>
        <w:t>je došao u razdoblje puberteta,</w:t>
      </w:r>
      <w:r w:rsidR="005E4BBA" w:rsidRPr="00CD380E">
        <w:rPr>
          <w:rStyle w:val="A1"/>
          <w:rFonts w:ascii="Times New Roman" w:hAnsi="Times New Roman" w:cs="Times New Roman"/>
          <w:b w:val="0"/>
          <w:bCs w:val="0"/>
          <w:color w:val="auto"/>
          <w:sz w:val="26"/>
          <w:szCs w:val="26"/>
        </w:rPr>
        <w:t xml:space="preserve"> ako ima fi</w:t>
      </w:r>
      <w:r w:rsidR="0049373F" w:rsidRPr="00CD380E">
        <w:rPr>
          <w:rStyle w:val="A1"/>
          <w:rFonts w:ascii="Times New Roman" w:hAnsi="Times New Roman" w:cs="Times New Roman"/>
          <w:b w:val="0"/>
          <w:bCs w:val="0"/>
          <w:color w:val="auto"/>
          <w:sz w:val="26"/>
          <w:szCs w:val="26"/>
        </w:rPr>
        <w:t>zičku i financ</w:t>
      </w:r>
      <w:r w:rsidRPr="00CD380E">
        <w:rPr>
          <w:rStyle w:val="A1"/>
          <w:rFonts w:ascii="Times New Roman" w:hAnsi="Times New Roman" w:cs="Times New Roman"/>
          <w:b w:val="0"/>
          <w:bCs w:val="0"/>
          <w:color w:val="auto"/>
          <w:sz w:val="26"/>
          <w:szCs w:val="26"/>
        </w:rPr>
        <w:t xml:space="preserve">ijsku sposobnost </w:t>
      </w:r>
      <w:r w:rsidR="005E4BBA" w:rsidRPr="00CD380E">
        <w:rPr>
          <w:rStyle w:val="A1"/>
          <w:rFonts w:ascii="Times New Roman" w:hAnsi="Times New Roman" w:cs="Times New Roman"/>
          <w:b w:val="0"/>
          <w:bCs w:val="0"/>
          <w:color w:val="auto"/>
          <w:sz w:val="26"/>
          <w:szCs w:val="26"/>
        </w:rPr>
        <w:t>da ga izvrši</w:t>
      </w:r>
      <w:r w:rsidR="003A123F" w:rsidRPr="00CD380E">
        <w:rPr>
          <w:rStyle w:val="A1"/>
          <w:rFonts w:ascii="Times New Roman" w:hAnsi="Times New Roman" w:cs="Times New Roman"/>
          <w:b w:val="0"/>
          <w:bCs w:val="0"/>
          <w:color w:val="auto"/>
          <w:sz w:val="26"/>
          <w:szCs w:val="26"/>
        </w:rPr>
        <w:t xml:space="preserve"> jednom u životu</w:t>
      </w:r>
      <w:r w:rsidR="005E4BBA" w:rsidRPr="00CD380E">
        <w:rPr>
          <w:rStyle w:val="A1"/>
          <w:rFonts w:ascii="Times New Roman" w:hAnsi="Times New Roman" w:cs="Times New Roman"/>
          <w:b w:val="0"/>
          <w:bCs w:val="0"/>
          <w:color w:val="auto"/>
          <w:sz w:val="26"/>
          <w:szCs w:val="26"/>
        </w:rPr>
        <w:t>.</w:t>
      </w:r>
      <w:r w:rsidR="00CC4EFB" w:rsidRPr="00CD380E">
        <w:rPr>
          <w:rFonts w:ascii="Times New Roman" w:hAnsi="Times New Roman" w:cs="Times New Roman"/>
          <w:color w:val="auto"/>
          <w:sz w:val="26"/>
          <w:szCs w:val="26"/>
        </w:rPr>
        <w:t xml:space="preserve"> </w:t>
      </w:r>
      <w:r w:rsidR="005E4BBA" w:rsidRPr="00CD380E">
        <w:rPr>
          <w:rStyle w:val="A1"/>
          <w:rFonts w:ascii="Times New Roman" w:hAnsi="Times New Roman" w:cs="Times New Roman"/>
          <w:b w:val="0"/>
          <w:bCs w:val="0"/>
          <w:color w:val="auto"/>
          <w:sz w:val="26"/>
          <w:szCs w:val="26"/>
        </w:rPr>
        <w:t>Allah (</w:t>
      </w:r>
      <w:r w:rsidR="005E4BBA"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171A224E" wp14:editId="60A2D317">
            <wp:extent cx="321609" cy="128269"/>
            <wp:effectExtent l="19050" t="0" r="2241" b="0"/>
            <wp:docPr id="3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color w:val="auto"/>
          <w:sz w:val="26"/>
          <w:szCs w:val="26"/>
        </w:rPr>
        <w:t>) kaže:</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color w:val="auto"/>
          <w:sz w:val="26"/>
          <w:szCs w:val="26"/>
        </w:rPr>
        <w:t>»Hodočastiti hram dužan je, Allaha radi, svaki onaj koji je u mogućnosti; a onaj koj</w:t>
      </w:r>
      <w:r w:rsidR="009C6CF7" w:rsidRPr="00CD380E">
        <w:rPr>
          <w:rStyle w:val="A1"/>
          <w:rFonts w:ascii="Times New Roman" w:hAnsi="Times New Roman" w:cs="Times New Roman"/>
          <w:color w:val="auto"/>
          <w:sz w:val="26"/>
          <w:szCs w:val="26"/>
        </w:rPr>
        <w:t xml:space="preserve">i neće da vjeruje – pa, zaista, </w:t>
      </w:r>
      <w:r w:rsidRPr="00CD380E">
        <w:rPr>
          <w:rStyle w:val="A1"/>
          <w:rFonts w:ascii="Times New Roman" w:hAnsi="Times New Roman" w:cs="Times New Roman"/>
          <w:color w:val="auto"/>
          <w:sz w:val="26"/>
          <w:szCs w:val="26"/>
        </w:rPr>
        <w:t>Allah nije ovisan ni o kome.« (3:97)</w:t>
      </w:r>
    </w:p>
    <w:p w:rsidR="005E4BBA" w:rsidRPr="00CD380E" w:rsidRDefault="005E4BBA" w:rsidP="005E0EFE">
      <w:pPr>
        <w:rPr>
          <w:rFonts w:cs="Times New Roman"/>
          <w:sz w:val="26"/>
          <w:szCs w:val="26"/>
        </w:rPr>
      </w:pPr>
    </w:p>
    <w:p w:rsidR="005E4BBA" w:rsidRPr="00CD380E" w:rsidRDefault="005E4BBA" w:rsidP="005E0EFE">
      <w:pPr>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Hadž je n</w:t>
      </w:r>
      <w:r w:rsidR="009C6CF7" w:rsidRPr="00CD380E">
        <w:rPr>
          <w:rStyle w:val="A1"/>
          <w:rFonts w:ascii="Times New Roman" w:hAnsi="Times New Roman" w:cs="Times New Roman"/>
          <w:b w:val="0"/>
          <w:bCs w:val="0"/>
          <w:sz w:val="26"/>
          <w:szCs w:val="26"/>
        </w:rPr>
        <w:t>ajveći islamski skup. Muslimani se iz cijelog</w:t>
      </w:r>
      <w:r w:rsidRPr="00CD380E">
        <w:rPr>
          <w:rStyle w:val="A1"/>
          <w:rFonts w:ascii="Times New Roman" w:hAnsi="Times New Roman" w:cs="Times New Roman"/>
          <w:b w:val="0"/>
          <w:bCs w:val="0"/>
          <w:sz w:val="26"/>
          <w:szCs w:val="26"/>
        </w:rPr>
        <w:t xml:space="preserve"> svijeta sakupe na jednom mjestu</w:t>
      </w:r>
      <w:r w:rsidR="009C6CF7" w:rsidRPr="00CD380E">
        <w:rPr>
          <w:rStyle w:val="A1"/>
          <w:rFonts w:ascii="Times New Roman" w:hAnsi="Times New Roman" w:cs="Times New Roman"/>
          <w:b w:val="0"/>
          <w:bCs w:val="0"/>
          <w:sz w:val="26"/>
          <w:szCs w:val="26"/>
        </w:rPr>
        <w:t xml:space="preserve"> u isto vrijeme; mole se istom Gospodaru, nose istu odjeću i obavljaju iste obrede. Ne čine </w:t>
      </w:r>
      <w:r w:rsidRPr="00CD380E">
        <w:rPr>
          <w:rStyle w:val="A1"/>
          <w:rFonts w:ascii="Times New Roman" w:hAnsi="Times New Roman" w:cs="Times New Roman"/>
          <w:b w:val="0"/>
          <w:bCs w:val="0"/>
          <w:sz w:val="26"/>
          <w:szCs w:val="26"/>
        </w:rPr>
        <w:t>se nikakve razlike među bogatim</w:t>
      </w:r>
      <w:r w:rsidR="009C6CF7" w:rsidRPr="00CD380E">
        <w:rPr>
          <w:rStyle w:val="A1"/>
          <w:rFonts w:ascii="Times New Roman" w:hAnsi="Times New Roman" w:cs="Times New Roman"/>
          <w:b w:val="0"/>
          <w:bCs w:val="0"/>
          <w:sz w:val="26"/>
          <w:szCs w:val="26"/>
        </w:rPr>
        <w:t>a</w:t>
      </w:r>
      <w:r w:rsidRPr="00CD380E">
        <w:rPr>
          <w:rStyle w:val="A1"/>
          <w:rFonts w:ascii="Times New Roman" w:hAnsi="Times New Roman" w:cs="Times New Roman"/>
          <w:b w:val="0"/>
          <w:bCs w:val="0"/>
          <w:sz w:val="26"/>
          <w:szCs w:val="26"/>
        </w:rPr>
        <w:t xml:space="preserve"> i siromašnim</w:t>
      </w:r>
      <w:r w:rsidR="009C6CF7" w:rsidRPr="00CD380E">
        <w:rPr>
          <w:rStyle w:val="A1"/>
          <w:rFonts w:ascii="Times New Roman" w:hAnsi="Times New Roman" w:cs="Times New Roman"/>
          <w:b w:val="0"/>
          <w:bCs w:val="0"/>
          <w:sz w:val="26"/>
          <w:szCs w:val="26"/>
        </w:rPr>
        <w:t>a</w:t>
      </w:r>
      <w:r w:rsidRPr="00CD380E">
        <w:rPr>
          <w:rStyle w:val="A1"/>
          <w:rFonts w:ascii="Times New Roman" w:hAnsi="Times New Roman" w:cs="Times New Roman"/>
          <w:b w:val="0"/>
          <w:bCs w:val="0"/>
          <w:sz w:val="26"/>
          <w:szCs w:val="26"/>
        </w:rPr>
        <w:t>, plemenitim</w:t>
      </w:r>
      <w:r w:rsidR="009C6CF7" w:rsidRPr="00CD380E">
        <w:rPr>
          <w:rStyle w:val="A1"/>
          <w:rFonts w:ascii="Times New Roman" w:hAnsi="Times New Roman" w:cs="Times New Roman"/>
          <w:b w:val="0"/>
          <w:bCs w:val="0"/>
          <w:sz w:val="26"/>
          <w:szCs w:val="26"/>
        </w:rPr>
        <w:t>a</w:t>
      </w:r>
      <w:r w:rsidRPr="00CD380E">
        <w:rPr>
          <w:rStyle w:val="A1"/>
          <w:rFonts w:ascii="Times New Roman" w:hAnsi="Times New Roman" w:cs="Times New Roman"/>
          <w:b w:val="0"/>
          <w:bCs w:val="0"/>
          <w:sz w:val="26"/>
          <w:szCs w:val="26"/>
        </w:rPr>
        <w:t xml:space="preserve"> i onima niskoga roda, bijelcima i crncima, Arapima i nearapima; svi su jednaki pred Allahom. Ne postoji nikakva razlika među </w:t>
      </w:r>
      <w:r w:rsidR="0049373F" w:rsidRPr="00CD380E">
        <w:rPr>
          <w:rStyle w:val="A1"/>
          <w:rFonts w:ascii="Times New Roman" w:hAnsi="Times New Roman" w:cs="Times New Roman"/>
          <w:b w:val="0"/>
          <w:bCs w:val="0"/>
          <w:sz w:val="26"/>
          <w:szCs w:val="26"/>
        </w:rPr>
        <w:t>njima, osim u pobožnosti</w:t>
      </w:r>
      <w:r w:rsidRPr="00CD380E">
        <w:rPr>
          <w:rStyle w:val="A1"/>
          <w:rFonts w:ascii="Times New Roman" w:hAnsi="Times New Roman" w:cs="Times New Roman"/>
          <w:b w:val="0"/>
          <w:bCs w:val="0"/>
          <w:sz w:val="26"/>
          <w:szCs w:val="26"/>
        </w:rPr>
        <w:t>. Hadž je događaj koji naglašava bratstvo svih muslimana i jedinstvo njihovih nada i osjećaja.</w:t>
      </w: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r w:rsidRPr="00CD380E">
        <w:rPr>
          <w:rFonts w:cs="Times New Roman"/>
          <w:noProof/>
          <w:sz w:val="26"/>
          <w:szCs w:val="26"/>
          <w:lang w:val="en-GB" w:eastAsia="en-GB" w:bidi="ar-SA"/>
        </w:rPr>
        <w:drawing>
          <wp:inline distT="0" distB="0" distL="0" distR="0" wp14:anchorId="61890181" wp14:editId="11C697F0">
            <wp:extent cx="4239999" cy="2540000"/>
            <wp:effectExtent l="0" t="0" r="0" b="0"/>
            <wp:docPr id="3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245597" cy="2543354"/>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5E4BBA" w:rsidP="005E0EFE">
      <w:pPr>
        <w:pStyle w:val="Default"/>
        <w:jc w:val="center"/>
        <w:rPr>
          <w:rFonts w:ascii="Times New Roman" w:hAnsi="Times New Roman" w:cs="Times New Roman"/>
          <w:sz w:val="26"/>
          <w:szCs w:val="26"/>
          <w:lang w:bidi="ar-EG"/>
        </w:rPr>
      </w:pPr>
      <w:r w:rsidRPr="00CD380E">
        <w:rPr>
          <w:rStyle w:val="A1"/>
          <w:rFonts w:ascii="Times New Roman" w:hAnsi="Times New Roman" w:cs="Times New Roman"/>
          <w:b w:val="0"/>
          <w:bCs w:val="0"/>
          <w:color w:val="0000FF"/>
          <w:sz w:val="26"/>
          <w:szCs w:val="26"/>
        </w:rPr>
        <w:t>Slika: Hodočas</w:t>
      </w:r>
      <w:r w:rsidR="009C6CF7" w:rsidRPr="00CD380E">
        <w:rPr>
          <w:rStyle w:val="A1"/>
          <w:rFonts w:ascii="Times New Roman" w:hAnsi="Times New Roman" w:cs="Times New Roman"/>
          <w:b w:val="0"/>
          <w:bCs w:val="0"/>
          <w:color w:val="0000FF"/>
          <w:sz w:val="26"/>
          <w:szCs w:val="26"/>
        </w:rPr>
        <w:t>nici h</w:t>
      </w:r>
      <w:r w:rsidR="0049373F" w:rsidRPr="00CD380E">
        <w:rPr>
          <w:rStyle w:val="A1"/>
          <w:rFonts w:ascii="Times New Roman" w:hAnsi="Times New Roman" w:cs="Times New Roman"/>
          <w:b w:val="0"/>
          <w:bCs w:val="0"/>
          <w:color w:val="0000FF"/>
          <w:sz w:val="26"/>
          <w:szCs w:val="26"/>
        </w:rPr>
        <w:t xml:space="preserve">odaju </w:t>
      </w:r>
      <w:r w:rsidR="00153260" w:rsidRPr="00CD380E">
        <w:rPr>
          <w:rStyle w:val="A1"/>
          <w:rFonts w:ascii="Times New Roman" w:hAnsi="Times New Roman" w:cs="Times New Roman"/>
          <w:b w:val="0"/>
          <w:bCs w:val="0"/>
          <w:color w:val="0000FF"/>
          <w:sz w:val="26"/>
          <w:szCs w:val="26"/>
        </w:rPr>
        <w:t>oko Kabe</w:t>
      </w:r>
      <w:r w:rsidR="009C6CF7" w:rsidRPr="00CD380E">
        <w:rPr>
          <w:rStyle w:val="A1"/>
          <w:rFonts w:ascii="Times New Roman" w:hAnsi="Times New Roman" w:cs="Times New Roman"/>
          <w:b w:val="0"/>
          <w:bCs w:val="0"/>
          <w:color w:val="0000FF"/>
          <w:sz w:val="26"/>
          <w:szCs w:val="26"/>
        </w:rPr>
        <w:t xml:space="preserve"> u sezoni hadža. Sveti El-</w:t>
      </w:r>
      <w:r w:rsidR="00DF62D1" w:rsidRPr="00CD380E">
        <w:rPr>
          <w:rStyle w:val="A1"/>
          <w:rFonts w:ascii="Times New Roman" w:hAnsi="Times New Roman" w:cs="Times New Roman"/>
          <w:b w:val="0"/>
          <w:bCs w:val="0"/>
          <w:color w:val="0000FF"/>
          <w:sz w:val="26"/>
          <w:szCs w:val="26"/>
        </w:rPr>
        <w:t>Mesdžidul-h</w:t>
      </w:r>
      <w:r w:rsidRPr="00CD380E">
        <w:rPr>
          <w:rStyle w:val="A1"/>
          <w:rFonts w:ascii="Times New Roman" w:hAnsi="Times New Roman" w:cs="Times New Roman"/>
          <w:b w:val="0"/>
          <w:bCs w:val="0"/>
          <w:color w:val="0000FF"/>
          <w:sz w:val="26"/>
          <w:szCs w:val="26"/>
        </w:rPr>
        <w:t>aram</w:t>
      </w:r>
      <w:r w:rsidR="009C6CF7" w:rsidRPr="00CD380E">
        <w:rPr>
          <w:rStyle w:val="A1"/>
          <w:rFonts w:ascii="Times New Roman" w:hAnsi="Times New Roman" w:cs="Times New Roman"/>
          <w:b w:val="0"/>
          <w:bCs w:val="0"/>
          <w:color w:val="0000FF"/>
          <w:sz w:val="26"/>
          <w:szCs w:val="26"/>
        </w:rPr>
        <w:t xml:space="preserve"> u</w:t>
      </w:r>
      <w:r w:rsidRPr="00CD380E">
        <w:rPr>
          <w:rStyle w:val="A1"/>
          <w:rFonts w:ascii="Times New Roman" w:hAnsi="Times New Roman" w:cs="Times New Roman"/>
          <w:b w:val="0"/>
          <w:bCs w:val="0"/>
          <w:color w:val="0000FF"/>
          <w:sz w:val="26"/>
          <w:szCs w:val="26"/>
        </w:rPr>
        <w:t xml:space="preserve"> Meki može primiti više od dva</w:t>
      </w:r>
      <w:r w:rsidR="0049373F" w:rsidRPr="00CD380E">
        <w:rPr>
          <w:rStyle w:val="A1"/>
          <w:rFonts w:ascii="Times New Roman" w:hAnsi="Times New Roman" w:cs="Times New Roman"/>
          <w:b w:val="0"/>
          <w:bCs w:val="0"/>
          <w:color w:val="0000FF"/>
          <w:sz w:val="26"/>
          <w:szCs w:val="26"/>
        </w:rPr>
        <w:t xml:space="preserve"> miliju</w:t>
      </w:r>
      <w:r w:rsidRPr="00CD380E">
        <w:rPr>
          <w:rStyle w:val="A1"/>
          <w:rFonts w:ascii="Times New Roman" w:hAnsi="Times New Roman" w:cs="Times New Roman"/>
          <w:b w:val="0"/>
          <w:bCs w:val="0"/>
          <w:color w:val="0000FF"/>
          <w:sz w:val="26"/>
          <w:szCs w:val="26"/>
        </w:rPr>
        <w:t>na ljudi u bilo kojem trenutku.</w:t>
      </w:r>
    </w:p>
    <w:p w:rsidR="00EF3C1A" w:rsidRPr="00CD380E" w:rsidRDefault="00EF3C1A" w:rsidP="005E0EFE">
      <w:pPr>
        <w:rPr>
          <w:rFonts w:cs="Times New Roman"/>
          <w:sz w:val="26"/>
          <w:szCs w:val="26"/>
        </w:rPr>
      </w:pPr>
    </w:p>
    <w:p w:rsidR="003C0364" w:rsidRPr="00CD380E" w:rsidRDefault="003C0364" w:rsidP="005E0EFE">
      <w:pPr>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Stu</w:t>
      </w:r>
      <w:r w:rsidR="002A4D62"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w:t>
      </w:r>
      <w:r w:rsidR="00153260"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ovi</w:t>
      </w: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vjerovanja</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Style w:val="A1"/>
          <w:rFonts w:ascii="Times New Roman" w:hAnsi="Times New Roman" w:cs="Times New Roman"/>
          <w:b w:val="0"/>
          <w:bCs w:val="0"/>
          <w:color w:val="auto"/>
          <w:sz w:val="26"/>
          <w:szCs w:val="26"/>
        </w:rPr>
      </w:pPr>
      <w:r w:rsidRPr="00CD380E">
        <w:rPr>
          <w:rStyle w:val="A1"/>
          <w:rFonts w:ascii="Times New Roman" w:hAnsi="Times New Roman" w:cs="Times New Roman"/>
          <w:b w:val="0"/>
          <w:bCs w:val="0"/>
          <w:color w:val="auto"/>
          <w:sz w:val="26"/>
          <w:szCs w:val="26"/>
        </w:rPr>
        <w:t>Djela obožavanja (ib</w:t>
      </w:r>
      <w:r w:rsidR="009C6CF7" w:rsidRPr="00CD380E">
        <w:rPr>
          <w:rStyle w:val="A1"/>
          <w:rFonts w:ascii="Times New Roman" w:hAnsi="Times New Roman" w:cs="Times New Roman"/>
          <w:b w:val="0"/>
          <w:bCs w:val="0"/>
          <w:color w:val="auto"/>
          <w:sz w:val="26"/>
          <w:szCs w:val="26"/>
        </w:rPr>
        <w:t>adeta) u uvjerenju zovu</w:t>
      </w:r>
      <w:r w:rsidRPr="00CD380E">
        <w:rPr>
          <w:rStyle w:val="A1"/>
          <w:rFonts w:ascii="Times New Roman" w:hAnsi="Times New Roman" w:cs="Times New Roman"/>
          <w:b w:val="0"/>
          <w:bCs w:val="0"/>
          <w:color w:val="auto"/>
          <w:sz w:val="26"/>
          <w:szCs w:val="26"/>
        </w:rPr>
        <w:t xml:space="preserve"> </w:t>
      </w:r>
      <w:r w:rsidR="009C6CF7" w:rsidRPr="00CD380E">
        <w:rPr>
          <w:rStyle w:val="A1"/>
          <w:rFonts w:ascii="Times New Roman" w:hAnsi="Times New Roman" w:cs="Times New Roman"/>
          <w:b w:val="0"/>
          <w:bCs w:val="0"/>
          <w:color w:val="auto"/>
          <w:sz w:val="26"/>
          <w:szCs w:val="26"/>
        </w:rPr>
        <w:t xml:space="preserve">se </w:t>
      </w:r>
      <w:r w:rsidRPr="00CD380E">
        <w:rPr>
          <w:rStyle w:val="A1"/>
          <w:rFonts w:ascii="Times New Roman" w:hAnsi="Times New Roman" w:cs="Times New Roman"/>
          <w:b w:val="0"/>
          <w:bCs w:val="0"/>
          <w:color w:val="auto"/>
          <w:sz w:val="26"/>
          <w:szCs w:val="26"/>
        </w:rPr>
        <w:t>stu</w:t>
      </w:r>
      <w:r w:rsidR="00492B34" w:rsidRPr="00CD380E">
        <w:rPr>
          <w:rStyle w:val="A1"/>
          <w:rFonts w:ascii="Times New Roman" w:hAnsi="Times New Roman" w:cs="Times New Roman"/>
          <w:b w:val="0"/>
          <w:bCs w:val="0"/>
          <w:color w:val="auto"/>
          <w:sz w:val="26"/>
          <w:szCs w:val="26"/>
        </w:rPr>
        <w:t>p</w:t>
      </w:r>
      <w:r w:rsidRPr="00CD380E">
        <w:rPr>
          <w:rStyle w:val="A1"/>
          <w:rFonts w:ascii="Times New Roman" w:hAnsi="Times New Roman" w:cs="Times New Roman"/>
          <w:b w:val="0"/>
          <w:bCs w:val="0"/>
          <w:color w:val="auto"/>
          <w:sz w:val="26"/>
          <w:szCs w:val="26"/>
        </w:rPr>
        <w:t>ovi vjerovanja (iman</w:t>
      </w:r>
      <w:r w:rsidR="00E80A8E" w:rsidRPr="00CD380E">
        <w:rPr>
          <w:rStyle w:val="A1"/>
          <w:rFonts w:ascii="Times New Roman" w:hAnsi="Times New Roman" w:cs="Times New Roman"/>
          <w:b w:val="0"/>
          <w:bCs w:val="0"/>
          <w:color w:val="auto"/>
          <w:sz w:val="26"/>
          <w:szCs w:val="26"/>
        </w:rPr>
        <w:t>a</w:t>
      </w:r>
      <w:r w:rsidRPr="00CD380E">
        <w:rPr>
          <w:rStyle w:val="A1"/>
          <w:rFonts w:ascii="Times New Roman" w:hAnsi="Times New Roman" w:cs="Times New Roman"/>
          <w:b w:val="0"/>
          <w:bCs w:val="0"/>
          <w:color w:val="auto"/>
          <w:sz w:val="26"/>
          <w:szCs w:val="26"/>
        </w:rPr>
        <w:t>); postoji šest stu</w:t>
      </w:r>
      <w:r w:rsidR="00492B34" w:rsidRPr="00CD380E">
        <w:rPr>
          <w:rStyle w:val="A1"/>
          <w:rFonts w:ascii="Times New Roman" w:hAnsi="Times New Roman" w:cs="Times New Roman"/>
          <w:b w:val="0"/>
          <w:bCs w:val="0"/>
          <w:color w:val="auto"/>
          <w:sz w:val="26"/>
          <w:szCs w:val="26"/>
        </w:rPr>
        <w:t>p</w:t>
      </w:r>
      <w:r w:rsidRPr="00CD380E">
        <w:rPr>
          <w:rStyle w:val="A1"/>
          <w:rFonts w:ascii="Times New Roman" w:hAnsi="Times New Roman" w:cs="Times New Roman"/>
          <w:b w:val="0"/>
          <w:bCs w:val="0"/>
          <w:color w:val="auto"/>
          <w:sz w:val="26"/>
          <w:szCs w:val="26"/>
        </w:rPr>
        <w:t>ova vjerovanja, kao što slijedi:</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1) Vjerovanje u  Allaha:</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 xml:space="preserve">Vjerovanje u Allaha sadrži vjerovanje </w:t>
      </w:r>
      <w:r w:rsidR="00544B99" w:rsidRPr="00CD380E">
        <w:rPr>
          <w:rStyle w:val="A1"/>
          <w:rFonts w:ascii="Times New Roman" w:hAnsi="Times New Roman" w:cs="Times New Roman"/>
          <w:b w:val="0"/>
          <w:bCs w:val="0"/>
          <w:color w:val="auto"/>
          <w:sz w:val="26"/>
          <w:szCs w:val="26"/>
        </w:rPr>
        <w:t>u Njegovo postojanje, da je On j</w:t>
      </w:r>
      <w:r w:rsidRPr="00CD380E">
        <w:rPr>
          <w:rStyle w:val="A1"/>
          <w:rFonts w:ascii="Times New Roman" w:hAnsi="Times New Roman" w:cs="Times New Roman"/>
          <w:b w:val="0"/>
          <w:bCs w:val="0"/>
          <w:color w:val="auto"/>
          <w:sz w:val="26"/>
          <w:szCs w:val="26"/>
        </w:rPr>
        <w:t xml:space="preserve">edini </w:t>
      </w:r>
      <w:r w:rsidR="00866CCC" w:rsidRPr="00CD380E">
        <w:rPr>
          <w:rStyle w:val="A1"/>
          <w:rFonts w:ascii="Times New Roman" w:hAnsi="Times New Roman" w:cs="Times New Roman"/>
          <w:b w:val="0"/>
          <w:bCs w:val="0"/>
          <w:color w:val="auto"/>
          <w:sz w:val="26"/>
          <w:szCs w:val="26"/>
        </w:rPr>
        <w:t>koji zaslužuje da bude obožavan</w:t>
      </w:r>
      <w:r w:rsidRPr="00CD380E">
        <w:rPr>
          <w:rStyle w:val="A1"/>
          <w:rFonts w:ascii="Times New Roman" w:hAnsi="Times New Roman" w:cs="Times New Roman"/>
          <w:b w:val="0"/>
          <w:bCs w:val="0"/>
          <w:color w:val="auto"/>
          <w:sz w:val="26"/>
          <w:szCs w:val="26"/>
        </w:rPr>
        <w:t xml:space="preserve"> i da nema nikakvih partnera, jednakih ili rivala u Svom </w:t>
      </w:r>
      <w:r w:rsidR="00544B99" w:rsidRPr="00CD380E">
        <w:rPr>
          <w:rStyle w:val="A1"/>
          <w:rFonts w:ascii="Times New Roman" w:hAnsi="Times New Roman" w:cs="Times New Roman"/>
          <w:b w:val="0"/>
          <w:bCs w:val="0"/>
          <w:color w:val="auto"/>
          <w:sz w:val="26"/>
          <w:szCs w:val="26"/>
        </w:rPr>
        <w:t>g</w:t>
      </w:r>
      <w:r w:rsidRPr="00CD380E">
        <w:rPr>
          <w:rStyle w:val="A1"/>
          <w:rFonts w:ascii="Times New Roman" w:hAnsi="Times New Roman" w:cs="Times New Roman"/>
          <w:b w:val="0"/>
          <w:bCs w:val="0"/>
          <w:color w:val="auto"/>
          <w:sz w:val="26"/>
          <w:szCs w:val="26"/>
        </w:rPr>
        <w:t>ospodarenju (rububijja)</w:t>
      </w:r>
      <w:r w:rsidRPr="00CD380E">
        <w:rPr>
          <w:rStyle w:val="FootnoteReference"/>
          <w:rFonts w:ascii="Times New Roman" w:hAnsi="Times New Roman" w:cs="Times New Roman"/>
          <w:color w:val="auto"/>
          <w:sz w:val="26"/>
          <w:szCs w:val="26"/>
        </w:rPr>
        <w:footnoteReference w:id="8"/>
      </w:r>
      <w:r w:rsidRPr="00CD380E">
        <w:rPr>
          <w:rStyle w:val="A1"/>
          <w:rFonts w:ascii="Times New Roman" w:hAnsi="Times New Roman" w:cs="Times New Roman"/>
          <w:b w:val="0"/>
          <w:bCs w:val="0"/>
          <w:color w:val="auto"/>
          <w:sz w:val="26"/>
          <w:szCs w:val="26"/>
        </w:rPr>
        <w:t>, jedinstvenosti (uluhijja)</w:t>
      </w:r>
      <w:r w:rsidRPr="00CD380E">
        <w:rPr>
          <w:rStyle w:val="FootnoteReference"/>
          <w:rFonts w:ascii="Times New Roman" w:hAnsi="Times New Roman" w:cs="Times New Roman"/>
          <w:color w:val="auto"/>
          <w:sz w:val="26"/>
          <w:szCs w:val="26"/>
        </w:rPr>
        <w:footnoteReference w:id="9"/>
      </w:r>
      <w:r w:rsidR="00544B99" w:rsidRPr="00CD380E">
        <w:rPr>
          <w:rStyle w:val="A1"/>
          <w:rFonts w:ascii="Times New Roman" w:hAnsi="Times New Roman" w:cs="Times New Roman"/>
          <w:b w:val="0"/>
          <w:bCs w:val="0"/>
          <w:color w:val="auto"/>
          <w:sz w:val="26"/>
          <w:szCs w:val="26"/>
        </w:rPr>
        <w:t xml:space="preserve"> i Njegovim lijepim imenima i a</w:t>
      </w:r>
      <w:r w:rsidRPr="00CD380E">
        <w:rPr>
          <w:rStyle w:val="A1"/>
          <w:rFonts w:ascii="Times New Roman" w:hAnsi="Times New Roman" w:cs="Times New Roman"/>
          <w:b w:val="0"/>
          <w:bCs w:val="0"/>
          <w:color w:val="auto"/>
          <w:sz w:val="26"/>
          <w:szCs w:val="26"/>
        </w:rPr>
        <w:t>tributima</w:t>
      </w:r>
      <w:r w:rsidRPr="00CD380E">
        <w:rPr>
          <w:rStyle w:val="FootnoteReference"/>
          <w:rFonts w:ascii="Times New Roman" w:hAnsi="Times New Roman" w:cs="Times New Roman"/>
          <w:color w:val="auto"/>
          <w:sz w:val="26"/>
          <w:szCs w:val="26"/>
        </w:rPr>
        <w:footnoteReference w:id="10"/>
      </w:r>
      <w:r w:rsidR="00C65CDD">
        <w:rPr>
          <w:rStyle w:val="A1"/>
          <w:rFonts w:ascii="Times New Roman" w:hAnsi="Times New Roman" w:cs="Times New Roman"/>
          <w:b w:val="0"/>
          <w:bCs w:val="0"/>
          <w:color w:val="auto"/>
          <w:sz w:val="26"/>
          <w:szCs w:val="26"/>
        </w:rPr>
        <w:t>. O</w:t>
      </w:r>
      <w:r w:rsidRPr="00CD380E">
        <w:rPr>
          <w:rStyle w:val="A1"/>
          <w:rFonts w:ascii="Times New Roman" w:hAnsi="Times New Roman" w:cs="Times New Roman"/>
          <w:b w:val="0"/>
          <w:bCs w:val="0"/>
          <w:color w:val="auto"/>
          <w:sz w:val="26"/>
          <w:szCs w:val="26"/>
        </w:rPr>
        <w:t xml:space="preserve">n je </w:t>
      </w:r>
      <w:r w:rsidR="00A95D1C" w:rsidRPr="00CD380E">
        <w:rPr>
          <w:rStyle w:val="A1"/>
          <w:rFonts w:ascii="Times New Roman" w:hAnsi="Times New Roman" w:cs="Times New Roman"/>
          <w:b w:val="0"/>
          <w:bCs w:val="0"/>
          <w:color w:val="auto"/>
          <w:sz w:val="26"/>
          <w:szCs w:val="26"/>
        </w:rPr>
        <w:t>t</w:t>
      </w:r>
      <w:r w:rsidRPr="00CD380E">
        <w:rPr>
          <w:rStyle w:val="A1"/>
          <w:rFonts w:ascii="Times New Roman" w:hAnsi="Times New Roman" w:cs="Times New Roman"/>
          <w:b w:val="0"/>
          <w:bCs w:val="0"/>
          <w:color w:val="auto"/>
          <w:sz w:val="26"/>
          <w:szCs w:val="26"/>
        </w:rPr>
        <w:t xml:space="preserve">vorac ovog postojanja, njegov Vlasnik i Onaj koji upravlja svim  </w:t>
      </w:r>
      <w:r w:rsidR="00544B99" w:rsidRPr="00CD380E">
        <w:rPr>
          <w:rStyle w:val="A1"/>
          <w:rFonts w:ascii="Times New Roman" w:hAnsi="Times New Roman" w:cs="Times New Roman"/>
          <w:b w:val="0"/>
          <w:bCs w:val="0"/>
          <w:color w:val="auto"/>
          <w:sz w:val="26"/>
          <w:szCs w:val="26"/>
        </w:rPr>
        <w:t xml:space="preserve"> </w:t>
      </w:r>
      <w:r w:rsidRPr="00CD380E">
        <w:rPr>
          <w:rStyle w:val="A1"/>
          <w:rFonts w:ascii="Times New Roman" w:hAnsi="Times New Roman" w:cs="Times New Roman"/>
          <w:b w:val="0"/>
          <w:bCs w:val="0"/>
          <w:color w:val="auto"/>
          <w:sz w:val="26"/>
          <w:szCs w:val="26"/>
        </w:rPr>
        <w:t>stvarima</w:t>
      </w:r>
      <w:r w:rsidR="00544B99" w:rsidRPr="00CD380E">
        <w:rPr>
          <w:rStyle w:val="A1"/>
          <w:rFonts w:ascii="Times New Roman" w:hAnsi="Times New Roman" w:cs="Times New Roman"/>
          <w:b w:val="0"/>
          <w:bCs w:val="0"/>
          <w:color w:val="auto"/>
          <w:sz w:val="26"/>
          <w:szCs w:val="26"/>
        </w:rPr>
        <w:t xml:space="preserve"> </w:t>
      </w:r>
      <w:r w:rsidR="00492B34" w:rsidRPr="00CD380E">
        <w:rPr>
          <w:rStyle w:val="A1"/>
          <w:rFonts w:ascii="Times New Roman" w:hAnsi="Times New Roman" w:cs="Times New Roman"/>
          <w:b w:val="0"/>
          <w:bCs w:val="0"/>
          <w:color w:val="auto"/>
          <w:sz w:val="26"/>
          <w:szCs w:val="26"/>
        </w:rPr>
        <w:t xml:space="preserve">(poslovima). Samo ono </w:t>
      </w:r>
      <w:r w:rsidR="00866CCC" w:rsidRPr="00CD380E">
        <w:rPr>
          <w:rStyle w:val="A1"/>
          <w:rFonts w:ascii="Times New Roman" w:hAnsi="Times New Roman" w:cs="Times New Roman"/>
          <w:b w:val="0"/>
          <w:bCs w:val="0"/>
          <w:color w:val="auto"/>
          <w:sz w:val="26"/>
          <w:szCs w:val="26"/>
        </w:rPr>
        <w:t xml:space="preserve">što </w:t>
      </w:r>
      <w:r w:rsidRPr="00CD380E">
        <w:rPr>
          <w:rStyle w:val="A1"/>
          <w:rFonts w:ascii="Times New Roman" w:hAnsi="Times New Roman" w:cs="Times New Roman"/>
          <w:b w:val="0"/>
          <w:bCs w:val="0"/>
          <w:color w:val="auto"/>
          <w:sz w:val="26"/>
          <w:szCs w:val="26"/>
        </w:rPr>
        <w:t>On</w:t>
      </w:r>
      <w:r w:rsidR="00866CCC" w:rsidRPr="00CD380E">
        <w:rPr>
          <w:rStyle w:val="A1"/>
          <w:rFonts w:ascii="Times New Roman" w:hAnsi="Times New Roman" w:cs="Times New Roman"/>
          <w:b w:val="0"/>
          <w:bCs w:val="0"/>
          <w:color w:val="auto"/>
          <w:sz w:val="26"/>
          <w:szCs w:val="26"/>
        </w:rPr>
        <w:t xml:space="preserve"> želi, to se i dogodi </w:t>
      </w:r>
      <w:r w:rsidR="00544B99" w:rsidRPr="00CD380E">
        <w:rPr>
          <w:rStyle w:val="A1"/>
          <w:rFonts w:ascii="Times New Roman" w:hAnsi="Times New Roman" w:cs="Times New Roman"/>
          <w:b w:val="0"/>
          <w:bCs w:val="0"/>
          <w:color w:val="auto"/>
          <w:sz w:val="26"/>
          <w:szCs w:val="26"/>
        </w:rPr>
        <w:t>i On je jedini koji zaslužuje</w:t>
      </w:r>
      <w:r w:rsidRPr="00CD380E">
        <w:rPr>
          <w:rStyle w:val="A1"/>
          <w:rFonts w:ascii="Times New Roman" w:hAnsi="Times New Roman" w:cs="Times New Roman"/>
          <w:b w:val="0"/>
          <w:bCs w:val="0"/>
          <w:color w:val="auto"/>
          <w:sz w:val="26"/>
          <w:szCs w:val="26"/>
        </w:rPr>
        <w:t xml:space="preserve"> biti obožavan.</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38BE6A40" wp14:editId="7BFEE24D">
            <wp:extent cx="4255135" cy="1590040"/>
            <wp:effectExtent l="19050" t="0" r="0" b="0"/>
            <wp:docPr id="1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255135" cy="1590040"/>
                    </a:xfrm>
                    <a:prstGeom prst="rect">
                      <a:avLst/>
                    </a:prstGeom>
                    <a:solidFill>
                      <a:srgbClr val="FFFFFF">
                        <a:alpha val="0"/>
                      </a:srgbClr>
                    </a:solidFill>
                    <a:ln w="9525">
                      <a:noFill/>
                      <a:miter lim="800000"/>
                      <a:headEnd/>
                      <a:tailEnd/>
                    </a:ln>
                  </pic:spPr>
                </pic:pic>
              </a:graphicData>
            </a:graphic>
          </wp:inline>
        </w:drawing>
      </w:r>
    </w:p>
    <w:p w:rsidR="005E4BBA" w:rsidRPr="00CD380E" w:rsidRDefault="00544B99" w:rsidP="005E0EFE">
      <w:pPr>
        <w:pStyle w:val="Default"/>
        <w:jc w:val="center"/>
        <w:rPr>
          <w:rFonts w:ascii="Times New Roman" w:hAnsi="Times New Roman" w:cs="Times New Roman"/>
          <w:sz w:val="26"/>
          <w:szCs w:val="26"/>
        </w:rPr>
      </w:pPr>
      <w:r w:rsidRPr="00CD380E">
        <w:rPr>
          <w:rStyle w:val="A1"/>
          <w:rFonts w:ascii="Times New Roman" w:hAnsi="Times New Roman" w:cs="Times New Roman"/>
          <w:b w:val="0"/>
          <w:bCs w:val="0"/>
          <w:color w:val="0000FF"/>
          <w:sz w:val="26"/>
          <w:szCs w:val="26"/>
        </w:rPr>
        <w:t>Ovo  je 112.</w:t>
      </w:r>
      <w:r w:rsidR="005E4BBA" w:rsidRPr="00CD380E">
        <w:rPr>
          <w:rStyle w:val="A1"/>
          <w:rFonts w:ascii="Times New Roman" w:hAnsi="Times New Roman" w:cs="Times New Roman"/>
          <w:b w:val="0"/>
          <w:bCs w:val="0"/>
          <w:color w:val="0000FF"/>
          <w:sz w:val="26"/>
          <w:szCs w:val="26"/>
        </w:rPr>
        <w:t xml:space="preserve"> poglav</w:t>
      </w:r>
      <w:r w:rsidRPr="00CD380E">
        <w:rPr>
          <w:rStyle w:val="A1"/>
          <w:rFonts w:ascii="Times New Roman" w:hAnsi="Times New Roman" w:cs="Times New Roman"/>
          <w:b w:val="0"/>
          <w:bCs w:val="0"/>
          <w:color w:val="0000FF"/>
          <w:sz w:val="26"/>
          <w:szCs w:val="26"/>
        </w:rPr>
        <w:t>l</w:t>
      </w:r>
      <w:r w:rsidR="005E4BBA" w:rsidRPr="00CD380E">
        <w:rPr>
          <w:rStyle w:val="A1"/>
          <w:rFonts w:ascii="Times New Roman" w:hAnsi="Times New Roman" w:cs="Times New Roman"/>
          <w:b w:val="0"/>
          <w:bCs w:val="0"/>
          <w:color w:val="0000FF"/>
          <w:sz w:val="26"/>
          <w:szCs w:val="26"/>
        </w:rPr>
        <w:t xml:space="preserve">je u Kur'anu. Objavljeno je </w:t>
      </w:r>
      <w:r w:rsidRPr="00CD380E">
        <w:rPr>
          <w:rStyle w:val="A1"/>
          <w:rFonts w:ascii="Times New Roman" w:hAnsi="Times New Roman" w:cs="Times New Roman"/>
          <w:b w:val="0"/>
          <w:bCs w:val="0"/>
          <w:color w:val="0000FF"/>
          <w:sz w:val="26"/>
          <w:szCs w:val="26"/>
        </w:rPr>
        <w:t xml:space="preserve">kada </w:t>
      </w:r>
      <w:r w:rsidR="00492B34" w:rsidRPr="00CD380E">
        <w:rPr>
          <w:rStyle w:val="A1"/>
          <w:rFonts w:ascii="Times New Roman" w:hAnsi="Times New Roman" w:cs="Times New Roman"/>
          <w:b w:val="0"/>
          <w:bCs w:val="0"/>
          <w:color w:val="0000FF"/>
          <w:sz w:val="26"/>
          <w:szCs w:val="26"/>
        </w:rPr>
        <w:t xml:space="preserve">su mnogobošci pitali poslanika </w:t>
      </w:r>
      <w:r w:rsidRPr="00CD380E">
        <w:rPr>
          <w:rStyle w:val="A1"/>
          <w:rFonts w:ascii="Times New Roman" w:hAnsi="Times New Roman" w:cs="Times New Roman"/>
          <w:b w:val="0"/>
          <w:bCs w:val="0"/>
          <w:color w:val="0000FF"/>
          <w:sz w:val="26"/>
          <w:szCs w:val="26"/>
        </w:rPr>
        <w:t>Muhammeda da im opiše Gospodara</w:t>
      </w:r>
      <w:r w:rsidR="005E4BBA" w:rsidRPr="00CD380E">
        <w:rPr>
          <w:rStyle w:val="A1"/>
          <w:rFonts w:ascii="Times New Roman" w:hAnsi="Times New Roman" w:cs="Times New Roman"/>
          <w:b w:val="0"/>
          <w:bCs w:val="0"/>
          <w:color w:val="0000FF"/>
          <w:sz w:val="26"/>
          <w:szCs w:val="26"/>
        </w:rPr>
        <w:t xml:space="preserve"> </w:t>
      </w:r>
      <w:r w:rsidRPr="00CD380E">
        <w:rPr>
          <w:rStyle w:val="A1"/>
          <w:rFonts w:ascii="Times New Roman" w:hAnsi="Times New Roman" w:cs="Times New Roman"/>
          <w:b w:val="0"/>
          <w:bCs w:val="0"/>
          <w:color w:val="0000FF"/>
          <w:sz w:val="26"/>
          <w:szCs w:val="26"/>
        </w:rPr>
        <w:t>svih svjetova</w:t>
      </w:r>
      <w:r w:rsidR="005E4BBA" w:rsidRPr="00CD380E">
        <w:rPr>
          <w:rStyle w:val="A1"/>
          <w:rFonts w:ascii="Times New Roman" w:hAnsi="Times New Roman" w:cs="Times New Roman"/>
          <w:b w:val="0"/>
          <w:bCs w:val="0"/>
          <w:color w:val="0000FF"/>
          <w:sz w:val="26"/>
          <w:szCs w:val="26"/>
        </w:rPr>
        <w:t>.</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Default"/>
        <w:jc w:val="both"/>
        <w:rPr>
          <w:rFonts w:ascii="Times New Roman" w:hAnsi="Times New Roman" w:cs="Times New Roman"/>
          <w:sz w:val="26"/>
          <w:szCs w:val="26"/>
        </w:rPr>
      </w:pPr>
      <w:r w:rsidRPr="00CD380E">
        <w:rPr>
          <w:rStyle w:val="A1"/>
          <w:rFonts w:ascii="Times New Roman" w:hAnsi="Times New Roman" w:cs="Times New Roman"/>
          <w:b w:val="0"/>
          <w:bCs w:val="0"/>
          <w:color w:val="auto"/>
          <w:sz w:val="26"/>
          <w:szCs w:val="26"/>
        </w:rPr>
        <w:t>Allah (</w:t>
      </w:r>
      <w:r w:rsidRPr="00CD380E">
        <w:rPr>
          <w:rStyle w:val="A1"/>
          <w:rFonts w:ascii="Times New Roman" w:hAnsi="Times New Roman" w:cs="Times New Roman"/>
          <w:b w:val="0"/>
          <w:bCs w:val="0"/>
          <w:noProof/>
          <w:color w:val="auto"/>
          <w:sz w:val="26"/>
          <w:szCs w:val="26"/>
          <w:lang w:val="en-GB" w:eastAsia="en-GB" w:bidi="ar-SA"/>
        </w:rPr>
        <w:drawing>
          <wp:inline distT="0" distB="0" distL="0" distR="0" wp14:anchorId="7C3CA7FE" wp14:editId="3E05BD93">
            <wp:extent cx="321609" cy="128269"/>
            <wp:effectExtent l="19050" t="0" r="2241" b="0"/>
            <wp:docPr id="10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color w:val="auto"/>
          <w:sz w:val="26"/>
          <w:szCs w:val="26"/>
        </w:rPr>
        <w:t>) kaže:</w:t>
      </w:r>
    </w:p>
    <w:p w:rsidR="005E4BBA" w:rsidRPr="00CD380E" w:rsidRDefault="005E4BBA" w:rsidP="005E0EFE">
      <w:pPr>
        <w:pStyle w:val="Default"/>
        <w:jc w:val="both"/>
        <w:rPr>
          <w:rFonts w:ascii="Times New Roman" w:hAnsi="Times New Roman"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 xml:space="preserve">Reci: ''On je Allah – Jedan! </w:t>
      </w:r>
      <w:r w:rsidRPr="00CD380E">
        <w:rPr>
          <w:rFonts w:cs="Times New Roman"/>
          <w:b/>
          <w:bCs/>
          <w:sz w:val="26"/>
          <w:szCs w:val="26"/>
        </w:rPr>
        <w:t>Allah je utočište svakom</w:t>
      </w:r>
      <w:r w:rsidR="00492B34" w:rsidRPr="00CD380E">
        <w:rPr>
          <w:rFonts w:cs="Times New Roman"/>
          <w:b/>
          <w:bCs/>
          <w:sz w:val="26"/>
          <w:szCs w:val="26"/>
        </w:rPr>
        <w:t>e</w:t>
      </w:r>
      <w:r w:rsidRPr="00CD380E">
        <w:rPr>
          <w:rFonts w:cs="Times New Roman"/>
          <w:sz w:val="26"/>
          <w:szCs w:val="26"/>
        </w:rPr>
        <w:t xml:space="preserve">! </w:t>
      </w:r>
      <w:r w:rsidRPr="00CD380E">
        <w:rPr>
          <w:rFonts w:cs="Times New Roman"/>
          <w:b/>
          <w:bCs/>
          <w:sz w:val="26"/>
          <w:szCs w:val="26"/>
        </w:rPr>
        <w:t>Nije rodio i rođen nije, i ni</w:t>
      </w:r>
      <w:r w:rsidR="0049373F" w:rsidRPr="00CD380E">
        <w:rPr>
          <w:rFonts w:cs="Times New Roman"/>
          <w:b/>
          <w:bCs/>
          <w:sz w:val="26"/>
          <w:szCs w:val="26"/>
        </w:rPr>
        <w:t>t</w:t>
      </w:r>
      <w:r w:rsidRPr="00CD380E">
        <w:rPr>
          <w:rFonts w:cs="Times New Roman"/>
          <w:b/>
          <w:bCs/>
          <w:sz w:val="26"/>
          <w:szCs w:val="26"/>
        </w:rPr>
        <w:t>ko mu ravan nije!« (112:1-4)</w:t>
      </w:r>
    </w:p>
    <w:p w:rsidR="005E4BBA" w:rsidRPr="00CD380E" w:rsidRDefault="005E4BBA" w:rsidP="005E0EFE">
      <w:pPr>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2) Vjerovanje u Allahove anđele (</w:t>
      </w:r>
      <w:r w:rsidR="00E80A8E" w:rsidRPr="00CD380E">
        <w:rPr>
          <w:rStyle w:val="A1"/>
          <w:rFonts w:ascii="Times New Roman" w:hAnsi="Times New Roman" w:cs="Times New Roman"/>
          <w:color w:val="C00000"/>
          <w:sz w:val="26"/>
          <w:szCs w:val="26"/>
        </w:rPr>
        <w:t>mele</w:t>
      </w:r>
      <w:r w:rsidRPr="00CD380E">
        <w:rPr>
          <w:rStyle w:val="A1"/>
          <w:rFonts w:ascii="Times New Roman" w:hAnsi="Times New Roman" w:cs="Times New Roman"/>
          <w:color w:val="C00000"/>
          <w:sz w:val="26"/>
          <w:szCs w:val="26"/>
        </w:rPr>
        <w:t>ke):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 xml:space="preserve">To znači </w:t>
      </w:r>
      <w:r w:rsidR="00492B34" w:rsidRPr="00CD380E">
        <w:rPr>
          <w:rFonts w:cs="Times New Roman"/>
          <w:sz w:val="26"/>
          <w:szCs w:val="26"/>
        </w:rPr>
        <w:t>vjerovanje</w:t>
      </w:r>
      <w:r w:rsidR="0049373F" w:rsidRPr="00CD380E">
        <w:rPr>
          <w:rFonts w:cs="Times New Roman"/>
          <w:sz w:val="26"/>
          <w:szCs w:val="26"/>
        </w:rPr>
        <w:t xml:space="preserve"> u postojanje anđela</w:t>
      </w:r>
      <w:r w:rsidRPr="00CD380E">
        <w:rPr>
          <w:rFonts w:cs="Times New Roman"/>
          <w:sz w:val="26"/>
          <w:szCs w:val="26"/>
        </w:rPr>
        <w:t>. Ni</w:t>
      </w:r>
      <w:r w:rsidR="00172BF8" w:rsidRPr="00CD380E">
        <w:rPr>
          <w:rFonts w:cs="Times New Roman"/>
          <w:sz w:val="26"/>
          <w:szCs w:val="26"/>
        </w:rPr>
        <w:t>t</w:t>
      </w:r>
      <w:r w:rsidRPr="00CD380E">
        <w:rPr>
          <w:rFonts w:cs="Times New Roman"/>
          <w:sz w:val="26"/>
          <w:szCs w:val="26"/>
        </w:rPr>
        <w:t>ko n</w:t>
      </w:r>
      <w:r w:rsidR="0049373F" w:rsidRPr="00CD380E">
        <w:rPr>
          <w:rFonts w:cs="Times New Roman"/>
          <w:sz w:val="26"/>
          <w:szCs w:val="26"/>
        </w:rPr>
        <w:t>e zna njihov to</w:t>
      </w:r>
      <w:r w:rsidR="00544B99" w:rsidRPr="00CD380E">
        <w:rPr>
          <w:rFonts w:cs="Times New Roman"/>
          <w:sz w:val="26"/>
          <w:szCs w:val="26"/>
        </w:rPr>
        <w:t>čan broj, osim Njega</w:t>
      </w:r>
      <w:r w:rsidRPr="00CD380E">
        <w:rPr>
          <w:rFonts w:cs="Times New Roman"/>
          <w:sz w:val="26"/>
          <w:szCs w:val="26"/>
        </w:rPr>
        <w:t xml:space="preserve"> (Allah</w:t>
      </w:r>
      <w:r w:rsidR="0049373F" w:rsidRPr="00CD380E">
        <w:rPr>
          <w:rFonts w:cs="Times New Roman"/>
          <w:sz w:val="26"/>
          <w:szCs w:val="26"/>
        </w:rPr>
        <w:t>a</w:t>
      </w:r>
      <w:r w:rsidRPr="00CD380E">
        <w:rPr>
          <w:rFonts w:cs="Times New Roman"/>
          <w:sz w:val="26"/>
          <w:szCs w:val="26"/>
        </w:rPr>
        <w:t>). On ih je stvorio da Ga obožavaju:</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7D468571" wp14:editId="157A467A">
            <wp:extent cx="321609" cy="128269"/>
            <wp:effectExtent l="19050" t="0" r="2241" b="0"/>
            <wp:docPr id="10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 xml:space="preserve">»Mesihu </w:t>
      </w:r>
      <w:r w:rsidR="0049373F" w:rsidRPr="00CD380E">
        <w:rPr>
          <w:rFonts w:cs="Times New Roman"/>
          <w:b/>
          <w:bCs/>
          <w:sz w:val="26"/>
          <w:szCs w:val="26"/>
        </w:rPr>
        <w:t xml:space="preserve">(Isusu) </w:t>
      </w:r>
      <w:r w:rsidRPr="00CD380E">
        <w:rPr>
          <w:rFonts w:cs="Times New Roman"/>
          <w:b/>
          <w:bCs/>
          <w:sz w:val="26"/>
          <w:szCs w:val="26"/>
        </w:rPr>
        <w:t>neće biti zazorno da p</w:t>
      </w:r>
      <w:r w:rsidR="0049373F" w:rsidRPr="00CD380E">
        <w:rPr>
          <w:rFonts w:cs="Times New Roman"/>
          <w:b/>
          <w:bCs/>
          <w:sz w:val="26"/>
          <w:szCs w:val="26"/>
        </w:rPr>
        <w:t>rizna da je Allahov rob, pa ni anđelima</w:t>
      </w:r>
      <w:r w:rsidRPr="00CD380E">
        <w:rPr>
          <w:rFonts w:cs="Times New Roman"/>
          <w:b/>
          <w:bCs/>
          <w:sz w:val="26"/>
          <w:szCs w:val="26"/>
        </w:rPr>
        <w:t>, Njemu najbližim.« (4:172)</w:t>
      </w:r>
    </w:p>
    <w:p w:rsidR="005E4BBA" w:rsidRPr="00CD380E" w:rsidRDefault="005E4BBA" w:rsidP="005E0EFE">
      <w:pPr>
        <w:pStyle w:val="BodyText"/>
        <w:widowControl/>
        <w:jc w:val="both"/>
        <w:rPr>
          <w:rFonts w:cs="Times New Roman"/>
          <w:sz w:val="26"/>
          <w:szCs w:val="26"/>
        </w:rPr>
      </w:pPr>
    </w:p>
    <w:p w:rsidR="005E4BBA" w:rsidRPr="00CD380E" w:rsidRDefault="00544B99" w:rsidP="005E0EFE">
      <w:pPr>
        <w:pStyle w:val="BodyText"/>
        <w:widowControl/>
        <w:jc w:val="both"/>
        <w:rPr>
          <w:rFonts w:cs="Times New Roman"/>
          <w:sz w:val="26"/>
          <w:szCs w:val="26"/>
        </w:rPr>
      </w:pPr>
      <w:r w:rsidRPr="00CD380E">
        <w:rPr>
          <w:rFonts w:cs="Times New Roman"/>
          <w:sz w:val="26"/>
          <w:szCs w:val="26"/>
        </w:rPr>
        <w:t>Anđeli ne dijele s Allahom nika</w:t>
      </w:r>
      <w:r w:rsidR="00866CCC" w:rsidRPr="00CD380E">
        <w:rPr>
          <w:rFonts w:cs="Times New Roman"/>
          <w:sz w:val="26"/>
          <w:szCs w:val="26"/>
        </w:rPr>
        <w:t>k</w:t>
      </w:r>
      <w:r w:rsidRPr="00CD380E">
        <w:rPr>
          <w:rFonts w:cs="Times New Roman"/>
          <w:sz w:val="26"/>
          <w:szCs w:val="26"/>
        </w:rPr>
        <w:t>vog</w:t>
      </w:r>
      <w:r w:rsidR="005E4BBA" w:rsidRPr="00CD380E">
        <w:rPr>
          <w:rFonts w:cs="Times New Roman"/>
          <w:sz w:val="26"/>
          <w:szCs w:val="26"/>
        </w:rPr>
        <w:t xml:space="preserve"> Njegovog specifičnog karaktera, niti su Njegova djeca, nego ih je Allah stvorio da obavljaju određene zadatke.</w:t>
      </w:r>
    </w:p>
    <w:p w:rsidR="00273CE7" w:rsidRPr="00CD380E" w:rsidRDefault="00273CE7" w:rsidP="005E0EFE">
      <w:pPr>
        <w:pStyle w:val="BodyText"/>
        <w:widowControl/>
        <w:jc w:val="both"/>
        <w:rPr>
          <w:rFonts w:cs="Times New Roman"/>
          <w:sz w:val="26"/>
          <w:szCs w:val="26"/>
        </w:rPr>
      </w:pPr>
    </w:p>
    <w:p w:rsidR="005E4BBA" w:rsidRPr="00CD380E" w:rsidRDefault="005E4BBA" w:rsidP="005E0EFE">
      <w:pPr>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0EEE64B4" wp14:editId="6A9A1193">
            <wp:extent cx="321609" cy="128269"/>
            <wp:effectExtent l="19050" t="0" r="2241" b="0"/>
            <wp:docPr id="3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CC4EFB" w:rsidRPr="00CD380E">
        <w:rPr>
          <w:rFonts w:cs="Times New Roman"/>
          <w:sz w:val="26"/>
          <w:szCs w:val="26"/>
        </w:rPr>
        <w:t>) kaže:</w:t>
      </w:r>
    </w:p>
    <w:p w:rsidR="00EF3C1A" w:rsidRPr="00CD380E" w:rsidRDefault="005E4BBA" w:rsidP="005E0EFE">
      <w:pPr>
        <w:pStyle w:val="BodyText"/>
        <w:widowControl/>
        <w:jc w:val="both"/>
        <w:rPr>
          <w:rFonts w:cs="Times New Roman"/>
          <w:b/>
          <w:bCs/>
          <w:sz w:val="26"/>
          <w:szCs w:val="26"/>
        </w:rPr>
      </w:pPr>
      <w:r w:rsidRPr="00CD380E">
        <w:rPr>
          <w:rFonts w:cs="Times New Roman"/>
          <w:b/>
          <w:bCs/>
          <w:sz w:val="26"/>
          <w:szCs w:val="26"/>
        </w:rPr>
        <w:t>»Oni govore: ''Milostivi ima dijete!'' Hvaljen neka je O</w:t>
      </w:r>
      <w:r w:rsidR="0049373F" w:rsidRPr="00CD380E">
        <w:rPr>
          <w:rFonts w:cs="Times New Roman"/>
          <w:b/>
          <w:bCs/>
          <w:sz w:val="26"/>
          <w:szCs w:val="26"/>
        </w:rPr>
        <w:t>n! A anđeli</w:t>
      </w:r>
      <w:r w:rsidRPr="00CD380E">
        <w:rPr>
          <w:rFonts w:cs="Times New Roman"/>
          <w:b/>
          <w:bCs/>
          <w:sz w:val="26"/>
          <w:szCs w:val="26"/>
        </w:rPr>
        <w:t xml:space="preserve"> su samo robovi poštovani. Oni ne govore dok On ne odobri i postupaju on</w:t>
      </w:r>
      <w:r w:rsidR="00544B99" w:rsidRPr="00CD380E">
        <w:rPr>
          <w:rFonts w:cs="Times New Roman"/>
          <w:b/>
          <w:bCs/>
          <w:sz w:val="26"/>
          <w:szCs w:val="26"/>
        </w:rPr>
        <w:t>ako kako On naredi.«</w:t>
      </w:r>
      <w:r w:rsidR="00CC4EFB" w:rsidRPr="00CD380E">
        <w:rPr>
          <w:rFonts w:cs="Times New Roman"/>
          <w:b/>
          <w:bCs/>
          <w:sz w:val="26"/>
          <w:szCs w:val="26"/>
        </w:rPr>
        <w:t xml:space="preserve"> (21:26-27)</w:t>
      </w:r>
    </w:p>
    <w:p w:rsidR="003C0364" w:rsidRPr="00CD380E" w:rsidRDefault="003C0364" w:rsidP="005E0EFE">
      <w:pPr>
        <w:pStyle w:val="BodyText"/>
        <w:widowControl/>
        <w:jc w:val="both"/>
        <w:rPr>
          <w:rFonts w:cs="Times New Roman"/>
          <w:b/>
          <w:bCs/>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3) Vjerovanje u Allahove knjige: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center"/>
        <w:rPr>
          <w:rFonts w:cs="Times New Roman"/>
          <w:sz w:val="26"/>
          <w:szCs w:val="26"/>
        </w:rPr>
      </w:pPr>
      <w:r w:rsidRPr="00CD380E">
        <w:rPr>
          <w:rFonts w:cs="Times New Roman"/>
          <w:noProof/>
          <w:sz w:val="26"/>
          <w:szCs w:val="26"/>
          <w:lang w:val="en-GB" w:eastAsia="en-GB" w:bidi="ar-SA"/>
        </w:rPr>
        <w:drawing>
          <wp:inline distT="0" distB="0" distL="0" distR="0" wp14:anchorId="33A1197B" wp14:editId="465B5ECC">
            <wp:extent cx="1903937" cy="1495425"/>
            <wp:effectExtent l="19050" t="0" r="1063" b="0"/>
            <wp:docPr id="3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903937" cy="149542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pStyle w:val="BodyText"/>
        <w:widowControl/>
        <w:jc w:val="center"/>
        <w:rPr>
          <w:rFonts w:cs="Times New Roman"/>
          <w:color w:val="0000CC"/>
          <w:sz w:val="26"/>
          <w:szCs w:val="26"/>
        </w:rPr>
      </w:pPr>
    </w:p>
    <w:p w:rsidR="005E4BBA" w:rsidRPr="00CD380E" w:rsidRDefault="005E4BBA" w:rsidP="005E0EFE">
      <w:pPr>
        <w:pStyle w:val="BodyText"/>
        <w:widowControl/>
        <w:jc w:val="center"/>
        <w:rPr>
          <w:rFonts w:cs="Times New Roman"/>
          <w:sz w:val="26"/>
          <w:szCs w:val="26"/>
        </w:rPr>
      </w:pPr>
      <w:r w:rsidRPr="00CD380E">
        <w:rPr>
          <w:rFonts w:cs="Times New Roman"/>
          <w:color w:val="0000CC"/>
          <w:sz w:val="26"/>
          <w:szCs w:val="26"/>
        </w:rPr>
        <w:t>Sveti Kur'an</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rPr>
          <w:rFonts w:cs="Times New Roman"/>
          <w:sz w:val="26"/>
          <w:szCs w:val="26"/>
        </w:rPr>
      </w:pPr>
      <w:r w:rsidRPr="00CD380E">
        <w:rPr>
          <w:rFonts w:cs="Times New Roman"/>
          <w:sz w:val="26"/>
          <w:szCs w:val="26"/>
        </w:rPr>
        <w:t>To znači da se vjeruje da je Allah (</w:t>
      </w:r>
      <w:r w:rsidRPr="00CD380E">
        <w:rPr>
          <w:rFonts w:cs="Times New Roman"/>
          <w:noProof/>
          <w:sz w:val="26"/>
          <w:szCs w:val="26"/>
          <w:lang w:val="en-GB" w:eastAsia="en-GB" w:bidi="ar-SA"/>
        </w:rPr>
        <w:drawing>
          <wp:inline distT="0" distB="0" distL="0" distR="0" wp14:anchorId="3A508D27" wp14:editId="3F43F13A">
            <wp:extent cx="321609" cy="128269"/>
            <wp:effectExtent l="19050" t="0" r="2241" b="0"/>
            <wp:docPr id="3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objavio Svojim poslanicima Božje knjige da ih prenesu čovječanstvu. Te  knjige u vr</w:t>
      </w:r>
      <w:r w:rsidR="00544B99" w:rsidRPr="00CD380E">
        <w:rPr>
          <w:rFonts w:cs="Times New Roman"/>
          <w:sz w:val="26"/>
          <w:szCs w:val="26"/>
        </w:rPr>
        <w:t>ij</w:t>
      </w:r>
      <w:r w:rsidR="00492B34" w:rsidRPr="00CD380E">
        <w:rPr>
          <w:rFonts w:cs="Times New Roman"/>
          <w:sz w:val="26"/>
          <w:szCs w:val="26"/>
        </w:rPr>
        <w:t xml:space="preserve">eme objave nisu </w:t>
      </w:r>
      <w:r w:rsidRPr="00CD380E">
        <w:rPr>
          <w:rFonts w:cs="Times New Roman"/>
          <w:sz w:val="26"/>
          <w:szCs w:val="26"/>
        </w:rPr>
        <w:t xml:space="preserve">sadržavale ništa drugo </w:t>
      </w:r>
      <w:r w:rsidR="00544B99" w:rsidRPr="00CD380E">
        <w:rPr>
          <w:rFonts w:cs="Times New Roman"/>
          <w:sz w:val="26"/>
          <w:szCs w:val="26"/>
        </w:rPr>
        <w:t xml:space="preserve">sem </w:t>
      </w:r>
      <w:r w:rsidRPr="00CD380E">
        <w:rPr>
          <w:rFonts w:cs="Times New Roman"/>
          <w:sz w:val="26"/>
          <w:szCs w:val="26"/>
        </w:rPr>
        <w:t>istine. Sve</w:t>
      </w:r>
      <w:r w:rsidR="00492B34" w:rsidRPr="00CD380E">
        <w:rPr>
          <w:rFonts w:cs="Times New Roman"/>
          <w:sz w:val="26"/>
          <w:szCs w:val="26"/>
        </w:rPr>
        <w:t xml:space="preserve"> ove knjige su pozivale </w:t>
      </w:r>
      <w:r w:rsidR="00544B99" w:rsidRPr="00CD380E">
        <w:rPr>
          <w:rFonts w:cs="Times New Roman"/>
          <w:sz w:val="26"/>
          <w:szCs w:val="26"/>
        </w:rPr>
        <w:t xml:space="preserve">ljude </w:t>
      </w:r>
      <w:r w:rsidRPr="00CD380E">
        <w:rPr>
          <w:rFonts w:cs="Times New Roman"/>
          <w:sz w:val="26"/>
          <w:szCs w:val="26"/>
        </w:rPr>
        <w:t xml:space="preserve">u Allahovu jedinstvenost </w:t>
      </w:r>
      <w:r w:rsidR="00544B99" w:rsidRPr="00CD380E">
        <w:rPr>
          <w:rFonts w:cs="Times New Roman"/>
          <w:sz w:val="26"/>
          <w:szCs w:val="26"/>
        </w:rPr>
        <w:t xml:space="preserve"> i da je On stvoritelj i v</w:t>
      </w:r>
      <w:r w:rsidRPr="00CD380E">
        <w:rPr>
          <w:rFonts w:cs="Times New Roman"/>
          <w:sz w:val="26"/>
          <w:szCs w:val="26"/>
        </w:rPr>
        <w:t>lasni</w:t>
      </w:r>
      <w:r w:rsidR="00544B99" w:rsidRPr="00CD380E">
        <w:rPr>
          <w:rFonts w:cs="Times New Roman"/>
          <w:sz w:val="26"/>
          <w:szCs w:val="26"/>
        </w:rPr>
        <w:t xml:space="preserve">k te da Njemu pripadaju lijepa </w:t>
      </w:r>
      <w:r w:rsidRPr="00CD380E">
        <w:rPr>
          <w:rFonts w:cs="Times New Roman"/>
          <w:sz w:val="26"/>
          <w:szCs w:val="26"/>
        </w:rPr>
        <w:t>imena i atrib</w:t>
      </w:r>
      <w:r w:rsidR="00544B99" w:rsidRPr="00CD380E">
        <w:rPr>
          <w:rFonts w:cs="Times New Roman"/>
          <w:sz w:val="26"/>
          <w:szCs w:val="26"/>
        </w:rPr>
        <w:t>uti. Neke od ovih knjiga su sl</w:t>
      </w:r>
      <w:r w:rsidRPr="00CD380E">
        <w:rPr>
          <w:rFonts w:cs="Times New Roman"/>
          <w:sz w:val="26"/>
          <w:szCs w:val="26"/>
        </w:rPr>
        <w:t>jedeće:</w:t>
      </w:r>
    </w:p>
    <w:p w:rsidR="005E4BBA" w:rsidRPr="00CD380E" w:rsidRDefault="005E4BBA" w:rsidP="005E0EFE">
      <w:pPr>
        <w:rPr>
          <w:rFonts w:cs="Times New Roman"/>
          <w:sz w:val="26"/>
          <w:szCs w:val="26"/>
        </w:rPr>
      </w:pPr>
    </w:p>
    <w:p w:rsidR="005E4BBA" w:rsidRPr="00CD380E" w:rsidRDefault="00E80A8E" w:rsidP="005E0EFE">
      <w:pPr>
        <w:pStyle w:val="BodyText"/>
        <w:widowControl/>
        <w:numPr>
          <w:ilvl w:val="0"/>
          <w:numId w:val="1"/>
        </w:numPr>
        <w:jc w:val="both"/>
        <w:rPr>
          <w:rFonts w:cs="Times New Roman"/>
          <w:sz w:val="26"/>
          <w:szCs w:val="26"/>
        </w:rPr>
      </w:pPr>
      <w:r w:rsidRPr="00CD380E">
        <w:rPr>
          <w:rFonts w:cs="Times New Roman"/>
          <w:b/>
          <w:bCs/>
          <w:sz w:val="26"/>
          <w:szCs w:val="26"/>
        </w:rPr>
        <w:t>Suhufi (Abrahamovi</w:t>
      </w:r>
      <w:r w:rsidR="005E4BBA" w:rsidRPr="00CD380E">
        <w:rPr>
          <w:rFonts w:cs="Times New Roman"/>
          <w:b/>
          <w:bCs/>
          <w:sz w:val="26"/>
          <w:szCs w:val="26"/>
        </w:rPr>
        <w:t xml:space="preserve"> listovi):</w:t>
      </w:r>
      <w:r w:rsidR="00544B99" w:rsidRPr="00CD380E">
        <w:rPr>
          <w:rFonts w:cs="Times New Roman"/>
          <w:sz w:val="26"/>
          <w:szCs w:val="26"/>
        </w:rPr>
        <w:t xml:space="preserve"> Suhufi su</w:t>
      </w:r>
      <w:r w:rsidR="005E4BBA" w:rsidRPr="00CD380E">
        <w:rPr>
          <w:rFonts w:cs="Times New Roman"/>
          <w:sz w:val="26"/>
          <w:szCs w:val="26"/>
        </w:rPr>
        <w:t xml:space="preserve"> </w:t>
      </w:r>
      <w:r w:rsidR="00544B99" w:rsidRPr="00CD380E">
        <w:rPr>
          <w:rFonts w:cs="Times New Roman"/>
          <w:sz w:val="26"/>
          <w:szCs w:val="26"/>
        </w:rPr>
        <w:t>sveti listovi koji su bili objavljeni p</w:t>
      </w:r>
      <w:r w:rsidRPr="00CD380E">
        <w:rPr>
          <w:rFonts w:cs="Times New Roman"/>
          <w:sz w:val="26"/>
          <w:szCs w:val="26"/>
        </w:rPr>
        <w:t>oslaniku Abrahamu (ar. Ibrahimu)</w:t>
      </w:r>
      <w:r w:rsidR="00492B34" w:rsidRPr="00CD380E">
        <w:rPr>
          <w:rFonts w:cs="Times New Roman"/>
          <w:sz w:val="26"/>
          <w:szCs w:val="26"/>
        </w:rPr>
        <w:t>,</w:t>
      </w:r>
      <w:r w:rsidRPr="00CD380E">
        <w:rPr>
          <w:rFonts w:cs="Times New Roman"/>
          <w:sz w:val="26"/>
          <w:szCs w:val="26"/>
        </w:rPr>
        <w:t xml:space="preserve"> mir s njim</w:t>
      </w:r>
      <w:r w:rsidR="005E4BBA" w:rsidRPr="00CD380E">
        <w:rPr>
          <w:rFonts w:cs="Times New Roman"/>
          <w:sz w:val="26"/>
          <w:szCs w:val="26"/>
        </w:rPr>
        <w:t xml:space="preserve">. </w:t>
      </w:r>
    </w:p>
    <w:p w:rsidR="005E4BBA" w:rsidRPr="00CD380E" w:rsidRDefault="005E4BBA" w:rsidP="005E0EFE">
      <w:pPr>
        <w:pStyle w:val="BodyText"/>
        <w:widowControl/>
        <w:ind w:left="720"/>
        <w:jc w:val="both"/>
        <w:rPr>
          <w:rFonts w:cs="Times New Roman"/>
          <w:sz w:val="26"/>
          <w:szCs w:val="26"/>
        </w:rPr>
      </w:pPr>
    </w:p>
    <w:p w:rsidR="005E4BBA" w:rsidRPr="00CD380E" w:rsidRDefault="005E4BBA" w:rsidP="005E0EFE">
      <w:pPr>
        <w:pStyle w:val="BodyText"/>
        <w:widowControl/>
        <w:numPr>
          <w:ilvl w:val="0"/>
          <w:numId w:val="1"/>
        </w:numPr>
        <w:jc w:val="both"/>
        <w:rPr>
          <w:rFonts w:cs="Times New Roman"/>
          <w:sz w:val="26"/>
          <w:szCs w:val="26"/>
        </w:rPr>
      </w:pPr>
      <w:r w:rsidRPr="00CD380E">
        <w:rPr>
          <w:rFonts w:cs="Times New Roman"/>
          <w:b/>
          <w:bCs/>
          <w:sz w:val="26"/>
          <w:szCs w:val="26"/>
        </w:rPr>
        <w:t>Tevrat (Tora</w:t>
      </w:r>
      <w:r w:rsidR="003E5CE6" w:rsidRPr="00CD380E">
        <w:rPr>
          <w:rFonts w:cs="Times New Roman"/>
          <w:b/>
          <w:bCs/>
          <w:sz w:val="26"/>
          <w:szCs w:val="26"/>
        </w:rPr>
        <w:t xml:space="preserve"> </w:t>
      </w:r>
      <w:r w:rsidRPr="00CD380E">
        <w:rPr>
          <w:rFonts w:cs="Times New Roman"/>
          <w:b/>
          <w:bCs/>
          <w:sz w:val="26"/>
          <w:szCs w:val="26"/>
        </w:rPr>
        <w:t>-</w:t>
      </w:r>
      <w:r w:rsidR="003E5CE6" w:rsidRPr="00CD380E">
        <w:rPr>
          <w:rFonts w:cs="Times New Roman"/>
          <w:b/>
          <w:bCs/>
          <w:sz w:val="26"/>
          <w:szCs w:val="26"/>
        </w:rPr>
        <w:t xml:space="preserve"> </w:t>
      </w:r>
      <w:r w:rsidRPr="00CD380E">
        <w:rPr>
          <w:rStyle w:val="st"/>
          <w:rFonts w:cs="Times New Roman"/>
          <w:b/>
          <w:bCs/>
          <w:sz w:val="26"/>
          <w:szCs w:val="26"/>
        </w:rPr>
        <w:t>Petoknjižje</w:t>
      </w:r>
      <w:r w:rsidRPr="00CD380E">
        <w:rPr>
          <w:rFonts w:cs="Times New Roman"/>
          <w:b/>
          <w:bCs/>
          <w:sz w:val="26"/>
          <w:szCs w:val="26"/>
        </w:rPr>
        <w:t>):</w:t>
      </w:r>
      <w:r w:rsidR="00544B99" w:rsidRPr="00CD380E">
        <w:rPr>
          <w:rFonts w:cs="Times New Roman"/>
          <w:sz w:val="26"/>
          <w:szCs w:val="26"/>
        </w:rPr>
        <w:t xml:space="preserve"> Tora je s</w:t>
      </w:r>
      <w:r w:rsidRPr="00CD380E">
        <w:rPr>
          <w:rFonts w:cs="Times New Roman"/>
          <w:sz w:val="26"/>
          <w:szCs w:val="26"/>
        </w:rPr>
        <w:t>ve</w:t>
      </w:r>
      <w:r w:rsidR="00544B99" w:rsidRPr="00CD380E">
        <w:rPr>
          <w:rFonts w:cs="Times New Roman"/>
          <w:sz w:val="26"/>
          <w:szCs w:val="26"/>
        </w:rPr>
        <w:t>ta knjiga koja je</w:t>
      </w:r>
      <w:r w:rsidR="005F6821" w:rsidRPr="00CD380E">
        <w:rPr>
          <w:rFonts w:cs="Times New Roman"/>
          <w:sz w:val="26"/>
          <w:szCs w:val="26"/>
        </w:rPr>
        <w:t xml:space="preserve"> bila objavljena poslaniku Mojsiju</w:t>
      </w:r>
      <w:r w:rsidRPr="00CD380E">
        <w:rPr>
          <w:rFonts w:cs="Times New Roman"/>
          <w:sz w:val="26"/>
          <w:szCs w:val="26"/>
        </w:rPr>
        <w:t xml:space="preserve"> (</w:t>
      </w:r>
      <w:r w:rsidR="005F6821" w:rsidRPr="00CD380E">
        <w:rPr>
          <w:rFonts w:cs="Times New Roman"/>
          <w:sz w:val="26"/>
          <w:szCs w:val="26"/>
        </w:rPr>
        <w:t>ar. Musa)</w:t>
      </w:r>
      <w:r w:rsidR="00492B34" w:rsidRPr="00CD380E">
        <w:rPr>
          <w:rFonts w:cs="Times New Roman"/>
          <w:sz w:val="26"/>
          <w:szCs w:val="26"/>
        </w:rPr>
        <w:t>,</w:t>
      </w:r>
      <w:r w:rsidR="005F6821" w:rsidRPr="00CD380E">
        <w:rPr>
          <w:rFonts w:cs="Times New Roman"/>
          <w:sz w:val="26"/>
          <w:szCs w:val="26"/>
        </w:rPr>
        <w:t xml:space="preserve"> mir s njim</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1"/>
        </w:numPr>
        <w:jc w:val="both"/>
        <w:rPr>
          <w:rFonts w:cs="Times New Roman"/>
          <w:sz w:val="26"/>
          <w:szCs w:val="26"/>
        </w:rPr>
      </w:pPr>
      <w:r w:rsidRPr="00CD380E">
        <w:rPr>
          <w:rFonts w:cs="Times New Roman"/>
          <w:b/>
          <w:bCs/>
          <w:sz w:val="26"/>
          <w:szCs w:val="26"/>
        </w:rPr>
        <w:t>Zebur (Psalmi):</w:t>
      </w:r>
      <w:r w:rsidR="00866CCC" w:rsidRPr="00CD380E">
        <w:rPr>
          <w:rFonts w:cs="Times New Roman"/>
          <w:sz w:val="26"/>
          <w:szCs w:val="26"/>
        </w:rPr>
        <w:t xml:space="preserve"> Zebur je s</w:t>
      </w:r>
      <w:r w:rsidRPr="00CD380E">
        <w:rPr>
          <w:rFonts w:cs="Times New Roman"/>
          <w:sz w:val="26"/>
          <w:szCs w:val="26"/>
        </w:rPr>
        <w:t>veta knjiga koja je</w:t>
      </w:r>
      <w:r w:rsidR="00866CCC" w:rsidRPr="00CD380E">
        <w:rPr>
          <w:rFonts w:cs="Times New Roman"/>
          <w:sz w:val="26"/>
          <w:szCs w:val="26"/>
        </w:rPr>
        <w:t xml:space="preserve"> bila</w:t>
      </w:r>
      <w:r w:rsidRPr="00CD380E">
        <w:rPr>
          <w:rFonts w:cs="Times New Roman"/>
          <w:sz w:val="26"/>
          <w:szCs w:val="26"/>
        </w:rPr>
        <w:t xml:space="preserve"> </w:t>
      </w:r>
      <w:r w:rsidR="00544B99" w:rsidRPr="00CD380E">
        <w:rPr>
          <w:rFonts w:cs="Times New Roman"/>
          <w:sz w:val="26"/>
          <w:szCs w:val="26"/>
        </w:rPr>
        <w:t>objavljena p</w:t>
      </w:r>
      <w:r w:rsidR="005F6821" w:rsidRPr="00CD380E">
        <w:rPr>
          <w:rFonts w:cs="Times New Roman"/>
          <w:sz w:val="26"/>
          <w:szCs w:val="26"/>
        </w:rPr>
        <w:t>oslaniku Davi</w:t>
      </w:r>
      <w:r w:rsidRPr="00CD380E">
        <w:rPr>
          <w:rFonts w:cs="Times New Roman"/>
          <w:sz w:val="26"/>
          <w:szCs w:val="26"/>
        </w:rPr>
        <w:t xml:space="preserve">du </w:t>
      </w:r>
      <w:r w:rsidR="005F6821" w:rsidRPr="00CD380E">
        <w:rPr>
          <w:rFonts w:cs="Times New Roman"/>
          <w:sz w:val="26"/>
          <w:szCs w:val="26"/>
        </w:rPr>
        <w:t>(ar. Davud)</w:t>
      </w:r>
      <w:r w:rsidR="00492B34" w:rsidRPr="00CD380E">
        <w:rPr>
          <w:rFonts w:cs="Times New Roman"/>
          <w:sz w:val="26"/>
          <w:szCs w:val="26"/>
        </w:rPr>
        <w:t>,</w:t>
      </w:r>
      <w:r w:rsidR="005F6821" w:rsidRPr="00CD380E">
        <w:rPr>
          <w:rFonts w:cs="Times New Roman"/>
          <w:sz w:val="26"/>
          <w:szCs w:val="26"/>
        </w:rPr>
        <w:t xml:space="preserve"> mir s njim</w:t>
      </w:r>
      <w:r w:rsidRPr="00CD380E">
        <w:rPr>
          <w:rFonts w:cs="Times New Roman"/>
          <w:sz w:val="26"/>
          <w:szCs w:val="26"/>
        </w:rPr>
        <w:t>.</w:t>
      </w:r>
    </w:p>
    <w:p w:rsidR="005E4BBA" w:rsidRPr="00CD380E" w:rsidRDefault="005E4BBA" w:rsidP="005E0EFE">
      <w:pPr>
        <w:pStyle w:val="BodyText"/>
        <w:widowControl/>
        <w:ind w:left="720"/>
        <w:jc w:val="both"/>
        <w:rPr>
          <w:rFonts w:cs="Times New Roman"/>
          <w:sz w:val="26"/>
          <w:szCs w:val="26"/>
        </w:rPr>
      </w:pPr>
    </w:p>
    <w:p w:rsidR="005E4BBA" w:rsidRPr="00CD380E" w:rsidRDefault="005E4BBA" w:rsidP="005E0EFE">
      <w:pPr>
        <w:pStyle w:val="BodyText"/>
        <w:widowControl/>
        <w:numPr>
          <w:ilvl w:val="0"/>
          <w:numId w:val="1"/>
        </w:numPr>
        <w:jc w:val="both"/>
        <w:rPr>
          <w:rFonts w:cs="Times New Roman"/>
          <w:sz w:val="26"/>
          <w:szCs w:val="26"/>
        </w:rPr>
      </w:pPr>
      <w:r w:rsidRPr="00CD380E">
        <w:rPr>
          <w:rFonts w:cs="Times New Roman"/>
          <w:b/>
          <w:bCs/>
          <w:sz w:val="26"/>
          <w:szCs w:val="26"/>
        </w:rPr>
        <w:t>Indžil (</w:t>
      </w:r>
      <w:r w:rsidRPr="00CD380E">
        <w:rPr>
          <w:rStyle w:val="st"/>
          <w:rFonts w:cs="Times New Roman"/>
          <w:b/>
          <w:bCs/>
          <w:sz w:val="26"/>
          <w:szCs w:val="26"/>
        </w:rPr>
        <w:t>Evanđelje</w:t>
      </w:r>
      <w:r w:rsidRPr="00CD380E">
        <w:rPr>
          <w:rFonts w:cs="Times New Roman"/>
          <w:b/>
          <w:bCs/>
          <w:sz w:val="26"/>
          <w:szCs w:val="26"/>
        </w:rPr>
        <w:t>):</w:t>
      </w:r>
      <w:r w:rsidR="00866CCC" w:rsidRPr="00CD380E">
        <w:rPr>
          <w:rFonts w:cs="Times New Roman"/>
          <w:sz w:val="26"/>
          <w:szCs w:val="26"/>
        </w:rPr>
        <w:t xml:space="preserve"> Indžil je s</w:t>
      </w:r>
      <w:r w:rsidR="00544B99" w:rsidRPr="00CD380E">
        <w:rPr>
          <w:rFonts w:cs="Times New Roman"/>
          <w:sz w:val="26"/>
          <w:szCs w:val="26"/>
        </w:rPr>
        <w:t>veta knjiga koja je</w:t>
      </w:r>
      <w:r w:rsidR="00492B34" w:rsidRPr="00CD380E">
        <w:rPr>
          <w:rFonts w:cs="Times New Roman"/>
          <w:sz w:val="26"/>
          <w:szCs w:val="26"/>
        </w:rPr>
        <w:t xml:space="preserve"> bila objavljena </w:t>
      </w:r>
      <w:r w:rsidR="005F6821" w:rsidRPr="00CD380E">
        <w:rPr>
          <w:rFonts w:cs="Times New Roman"/>
          <w:sz w:val="26"/>
          <w:szCs w:val="26"/>
        </w:rPr>
        <w:t>poslaniku Isusu (ar. Isa)</w:t>
      </w:r>
      <w:r w:rsidR="00492B34" w:rsidRPr="00CD380E">
        <w:rPr>
          <w:rFonts w:cs="Times New Roman"/>
          <w:sz w:val="26"/>
          <w:szCs w:val="26"/>
        </w:rPr>
        <w:t>,</w:t>
      </w:r>
      <w:r w:rsidR="005F6821" w:rsidRPr="00CD380E">
        <w:rPr>
          <w:rFonts w:cs="Times New Roman"/>
          <w:sz w:val="26"/>
          <w:szCs w:val="26"/>
        </w:rPr>
        <w:t xml:space="preserve"> mir s njim</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1"/>
        </w:numPr>
        <w:jc w:val="both"/>
        <w:rPr>
          <w:rFonts w:cs="Times New Roman"/>
          <w:sz w:val="26"/>
          <w:szCs w:val="26"/>
        </w:rPr>
      </w:pPr>
      <w:r w:rsidRPr="00CD380E">
        <w:rPr>
          <w:rFonts w:cs="Times New Roman"/>
          <w:b/>
          <w:bCs/>
          <w:sz w:val="26"/>
          <w:szCs w:val="26"/>
        </w:rPr>
        <w:t xml:space="preserve">Sveti Kur'an: </w:t>
      </w:r>
      <w:r w:rsidRPr="00CD380E">
        <w:rPr>
          <w:rFonts w:cs="Times New Roman"/>
          <w:sz w:val="26"/>
          <w:szCs w:val="26"/>
        </w:rPr>
        <w:t>Osoba mora vjerovati d</w:t>
      </w:r>
      <w:r w:rsidR="00544B99" w:rsidRPr="00CD380E">
        <w:rPr>
          <w:rFonts w:cs="Times New Roman"/>
          <w:sz w:val="26"/>
          <w:szCs w:val="26"/>
        </w:rPr>
        <w:t>a je Kur'an Allahov govor koj</w:t>
      </w:r>
      <w:r w:rsidR="00492B34" w:rsidRPr="00CD380E">
        <w:rPr>
          <w:rFonts w:cs="Times New Roman"/>
          <w:sz w:val="26"/>
          <w:szCs w:val="26"/>
        </w:rPr>
        <w:t>i</w:t>
      </w:r>
      <w:r w:rsidR="005F6821" w:rsidRPr="00CD380E">
        <w:rPr>
          <w:rFonts w:cs="Times New Roman"/>
          <w:sz w:val="26"/>
          <w:szCs w:val="26"/>
        </w:rPr>
        <w:t xml:space="preserve"> je arkanđeo</w:t>
      </w:r>
      <w:r w:rsidRPr="00CD380E">
        <w:rPr>
          <w:rFonts w:cs="Times New Roman"/>
          <w:sz w:val="26"/>
          <w:szCs w:val="26"/>
        </w:rPr>
        <w:t xml:space="preserve"> </w:t>
      </w:r>
      <w:r w:rsidR="005F6821" w:rsidRPr="00CD380E">
        <w:rPr>
          <w:rFonts w:cs="Times New Roman"/>
          <w:sz w:val="26"/>
          <w:szCs w:val="26"/>
        </w:rPr>
        <w:t>Gabrijel (ar.</w:t>
      </w:r>
      <w:r w:rsidR="003E5CE6" w:rsidRPr="00CD380E">
        <w:rPr>
          <w:rFonts w:cs="Times New Roman"/>
          <w:sz w:val="26"/>
          <w:szCs w:val="26"/>
        </w:rPr>
        <w:t xml:space="preserve"> </w:t>
      </w:r>
      <w:r w:rsidR="005F6821" w:rsidRPr="00CD380E">
        <w:rPr>
          <w:rFonts w:cs="Times New Roman"/>
          <w:sz w:val="26"/>
          <w:szCs w:val="26"/>
        </w:rPr>
        <w:t xml:space="preserve">Džibril, </w:t>
      </w:r>
      <w:r w:rsidRPr="00CD380E">
        <w:rPr>
          <w:rFonts w:cs="Times New Roman"/>
          <w:sz w:val="26"/>
          <w:szCs w:val="26"/>
        </w:rPr>
        <w:t>mir s njim) donio Muhammedu (</w:t>
      </w:r>
      <w:r w:rsidRPr="00CD380E">
        <w:rPr>
          <w:rFonts w:cs="Times New Roman"/>
          <w:noProof/>
          <w:sz w:val="26"/>
          <w:szCs w:val="26"/>
          <w:lang w:val="en-GB" w:eastAsia="en-GB" w:bidi="ar-SA"/>
        </w:rPr>
        <w:drawing>
          <wp:inline distT="0" distB="0" distL="0" distR="0" wp14:anchorId="2C8A12AA" wp14:editId="47FAE05E">
            <wp:extent cx="369420" cy="131482"/>
            <wp:effectExtent l="19050" t="0" r="0" b="0"/>
            <wp:docPr id="3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44B99" w:rsidRPr="00CD380E">
        <w:rPr>
          <w:rFonts w:cs="Times New Roman"/>
          <w:sz w:val="26"/>
          <w:szCs w:val="26"/>
        </w:rPr>
        <w:t>) i da je to posljednja</w:t>
      </w:r>
      <w:r w:rsidRPr="00CD380E">
        <w:rPr>
          <w:rFonts w:cs="Times New Roman"/>
          <w:sz w:val="26"/>
          <w:szCs w:val="26"/>
        </w:rPr>
        <w:t xml:space="preserve"> Bož</w:t>
      </w:r>
      <w:r w:rsidR="00544B99" w:rsidRPr="00CD380E">
        <w:rPr>
          <w:rFonts w:cs="Times New Roman"/>
          <w:sz w:val="26"/>
          <w:szCs w:val="26"/>
        </w:rPr>
        <w:t>ja knjiga koja je ukinula sve prethodne</w:t>
      </w:r>
      <w:r w:rsidRPr="00CD380E">
        <w:rPr>
          <w:rFonts w:cs="Times New Roman"/>
          <w:sz w:val="26"/>
          <w:szCs w:val="26"/>
        </w:rPr>
        <w:t>.</w:t>
      </w:r>
    </w:p>
    <w:p w:rsidR="00EF3C1A" w:rsidRPr="00CD380E" w:rsidRDefault="00EF3C1A" w:rsidP="005E0EFE">
      <w:pPr>
        <w:rPr>
          <w:rFonts w:cs="Times New Roman"/>
          <w:sz w:val="26"/>
          <w:szCs w:val="26"/>
        </w:rPr>
      </w:pPr>
    </w:p>
    <w:p w:rsidR="003C0364" w:rsidRPr="00CD380E" w:rsidRDefault="003C0364" w:rsidP="005E0EFE">
      <w:pPr>
        <w:rPr>
          <w:rFonts w:cs="Times New Roman"/>
          <w:sz w:val="26"/>
          <w:szCs w:val="26"/>
        </w:rPr>
      </w:pPr>
    </w:p>
    <w:p w:rsidR="005E4BBA" w:rsidRPr="00D4054C" w:rsidRDefault="00492B34"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Što</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je Kur'an?</w:t>
      </w:r>
    </w:p>
    <w:p w:rsidR="005E4BBA" w:rsidRPr="00CD380E" w:rsidRDefault="005E4BBA" w:rsidP="005E0EFE">
      <w:pPr>
        <w:pStyle w:val="BodyText"/>
        <w:widowControl/>
        <w:jc w:val="both"/>
        <w:rPr>
          <w:rFonts w:cs="Times New Roman"/>
          <w:sz w:val="26"/>
          <w:szCs w:val="26"/>
        </w:rPr>
      </w:pPr>
    </w:p>
    <w:p w:rsidR="005E4BBA" w:rsidRPr="00CD380E" w:rsidRDefault="00544B99" w:rsidP="005E0EFE">
      <w:pPr>
        <w:pStyle w:val="BodyText"/>
        <w:widowControl/>
        <w:jc w:val="both"/>
        <w:rPr>
          <w:rFonts w:cs="Times New Roman"/>
          <w:sz w:val="26"/>
          <w:szCs w:val="26"/>
        </w:rPr>
      </w:pPr>
      <w:r w:rsidRPr="00CD380E">
        <w:rPr>
          <w:rFonts w:cs="Times New Roman"/>
          <w:sz w:val="26"/>
          <w:szCs w:val="26"/>
        </w:rPr>
        <w:t>Kur'an je ustav muslimana</w:t>
      </w:r>
      <w:r w:rsidR="005E4BBA" w:rsidRPr="00CD380E">
        <w:rPr>
          <w:rFonts w:cs="Times New Roman"/>
          <w:sz w:val="26"/>
          <w:szCs w:val="26"/>
        </w:rPr>
        <w:t xml:space="preserve"> iz kojeg</w:t>
      </w:r>
      <w:r w:rsidRPr="00CD380E">
        <w:rPr>
          <w:rFonts w:cs="Times New Roman"/>
          <w:sz w:val="26"/>
          <w:szCs w:val="26"/>
        </w:rPr>
        <w:t xml:space="preserve"> potiču učenja koja organizira</w:t>
      </w:r>
      <w:r w:rsidR="005E4BBA" w:rsidRPr="00CD380E">
        <w:rPr>
          <w:rFonts w:cs="Times New Roman"/>
          <w:sz w:val="26"/>
          <w:szCs w:val="26"/>
        </w:rPr>
        <w:t xml:space="preserve">ju </w:t>
      </w:r>
      <w:r w:rsidRPr="00CD380E">
        <w:rPr>
          <w:rFonts w:cs="Times New Roman"/>
          <w:sz w:val="26"/>
          <w:szCs w:val="26"/>
        </w:rPr>
        <w:t>kako</w:t>
      </w:r>
      <w:r w:rsidR="005E4BBA" w:rsidRPr="00CD380E">
        <w:rPr>
          <w:rFonts w:cs="Times New Roman"/>
          <w:sz w:val="26"/>
          <w:szCs w:val="26"/>
        </w:rPr>
        <w:t xml:space="preserve"> vjerske </w:t>
      </w:r>
      <w:r w:rsidRPr="00CD380E">
        <w:rPr>
          <w:rFonts w:cs="Times New Roman"/>
          <w:sz w:val="26"/>
          <w:szCs w:val="26"/>
        </w:rPr>
        <w:t>tako</w:t>
      </w:r>
      <w:r w:rsidR="005E4BBA" w:rsidRPr="00CD380E">
        <w:rPr>
          <w:rFonts w:cs="Times New Roman"/>
          <w:sz w:val="26"/>
          <w:szCs w:val="26"/>
        </w:rPr>
        <w:t xml:space="preserve"> i svakodnevne poslove. Na sljedeće načine se on razlikuje od prethodnih Božjih knjiga:</w:t>
      </w:r>
    </w:p>
    <w:p w:rsidR="005E4BBA" w:rsidRPr="00CD380E" w:rsidRDefault="005E4BBA" w:rsidP="005E0EFE">
      <w:pPr>
        <w:rPr>
          <w:rFonts w:cs="Times New Roman"/>
          <w:sz w:val="26"/>
          <w:szCs w:val="26"/>
        </w:rPr>
      </w:pPr>
    </w:p>
    <w:p w:rsidR="00544B99" w:rsidRPr="00CD380E" w:rsidRDefault="005E4BBA" w:rsidP="005E0EFE">
      <w:pPr>
        <w:pStyle w:val="BodyText"/>
        <w:widowControl/>
        <w:numPr>
          <w:ilvl w:val="0"/>
          <w:numId w:val="2"/>
        </w:numPr>
        <w:jc w:val="both"/>
        <w:rPr>
          <w:rFonts w:cs="Times New Roman"/>
          <w:sz w:val="26"/>
          <w:szCs w:val="26"/>
        </w:rPr>
      </w:pPr>
      <w:r w:rsidRPr="00CD380E">
        <w:rPr>
          <w:rFonts w:cs="Times New Roman"/>
          <w:sz w:val="26"/>
          <w:szCs w:val="26"/>
        </w:rPr>
        <w:t xml:space="preserve">To je posljednja Božja knjiga koja je bila objavljena i zbog tog razloga je Allah, Svemogući, obećao da će je sačuvati od iskrivljenja do Posljednjeg dana. </w:t>
      </w:r>
    </w:p>
    <w:p w:rsidR="00544B99" w:rsidRPr="00CD380E" w:rsidRDefault="00544B99"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7E7E6377" wp14:editId="51BACCF5">
            <wp:extent cx="321609" cy="128269"/>
            <wp:effectExtent l="19050" t="0" r="2241" b="0"/>
            <wp:docPr id="3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»Mi, uistinu, Kur'an objavljujemo i zaista ćemo Mi nad njim bdjeti!« (15:9)</w:t>
      </w:r>
    </w:p>
    <w:p w:rsidR="00E33357" w:rsidRPr="00CD380E" w:rsidRDefault="00E33357" w:rsidP="005E0EFE">
      <w:pPr>
        <w:pStyle w:val="BodyText"/>
        <w:widowControl/>
        <w:jc w:val="both"/>
        <w:rPr>
          <w:rFonts w:cs="Times New Roman"/>
          <w:b/>
          <w:bCs/>
          <w:sz w:val="26"/>
          <w:szCs w:val="26"/>
        </w:rPr>
      </w:pPr>
    </w:p>
    <w:p w:rsidR="005E4BBA" w:rsidRPr="00CD380E" w:rsidRDefault="005E4BBA" w:rsidP="005E0EFE">
      <w:pPr>
        <w:pStyle w:val="BodyText"/>
        <w:widowControl/>
        <w:numPr>
          <w:ilvl w:val="0"/>
          <w:numId w:val="3"/>
        </w:numPr>
        <w:jc w:val="both"/>
        <w:rPr>
          <w:rFonts w:cs="Times New Roman"/>
          <w:sz w:val="26"/>
          <w:szCs w:val="26"/>
        </w:rPr>
      </w:pPr>
      <w:r w:rsidRPr="00CD380E">
        <w:rPr>
          <w:rFonts w:cs="Times New Roman"/>
          <w:sz w:val="26"/>
          <w:szCs w:val="26"/>
        </w:rPr>
        <w:t>Kur'an sadrži sve zakone koji ur</w:t>
      </w:r>
      <w:r w:rsidR="00866CCC" w:rsidRPr="00CD380E">
        <w:rPr>
          <w:rFonts w:cs="Times New Roman"/>
          <w:sz w:val="26"/>
          <w:szCs w:val="26"/>
        </w:rPr>
        <w:t>eđuju društvo i osigurava sreću</w:t>
      </w:r>
      <w:r w:rsidRPr="00CD380E">
        <w:rPr>
          <w:rFonts w:cs="Times New Roman"/>
          <w:sz w:val="26"/>
          <w:szCs w:val="26"/>
        </w:rPr>
        <w:t xml:space="preserve"> za sve, kada se ti zakoni provode.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3"/>
        </w:numPr>
        <w:jc w:val="both"/>
        <w:rPr>
          <w:rFonts w:cs="Times New Roman"/>
          <w:sz w:val="26"/>
          <w:szCs w:val="26"/>
        </w:rPr>
      </w:pPr>
      <w:r w:rsidRPr="00CD380E">
        <w:rPr>
          <w:rFonts w:cs="Times New Roman"/>
          <w:sz w:val="26"/>
          <w:szCs w:val="26"/>
        </w:rPr>
        <w:t>Kur'an je doku</w:t>
      </w:r>
      <w:r w:rsidR="00544B99" w:rsidRPr="00CD380E">
        <w:rPr>
          <w:rFonts w:cs="Times New Roman"/>
          <w:sz w:val="26"/>
          <w:szCs w:val="26"/>
        </w:rPr>
        <w:t>mentir</w:t>
      </w:r>
      <w:r w:rsidRPr="00CD380E">
        <w:rPr>
          <w:rFonts w:cs="Times New Roman"/>
          <w:sz w:val="26"/>
          <w:szCs w:val="26"/>
        </w:rPr>
        <w:t>ao kazivanja o poslanicima i vj</w:t>
      </w:r>
      <w:r w:rsidR="005F6821" w:rsidRPr="00CD380E">
        <w:rPr>
          <w:rFonts w:cs="Times New Roman"/>
          <w:sz w:val="26"/>
          <w:szCs w:val="26"/>
        </w:rPr>
        <w:t>erovjesnicima i što</w:t>
      </w:r>
      <w:r w:rsidR="00544B99" w:rsidRPr="00CD380E">
        <w:rPr>
          <w:rFonts w:cs="Times New Roman"/>
          <w:sz w:val="26"/>
          <w:szCs w:val="26"/>
        </w:rPr>
        <w:t xml:space="preserve"> se </w:t>
      </w:r>
      <w:r w:rsidR="00866CCC" w:rsidRPr="00CD380E">
        <w:rPr>
          <w:rFonts w:cs="Times New Roman"/>
          <w:sz w:val="26"/>
          <w:szCs w:val="26"/>
        </w:rPr>
        <w:t>desilo među njima i njihovim</w:t>
      </w:r>
      <w:r w:rsidR="005F6821" w:rsidRPr="00CD380E">
        <w:rPr>
          <w:rFonts w:cs="Times New Roman"/>
          <w:sz w:val="26"/>
          <w:szCs w:val="26"/>
        </w:rPr>
        <w:t xml:space="preserve"> narodima, od Ada</w:t>
      </w:r>
      <w:r w:rsidRPr="00CD380E">
        <w:rPr>
          <w:rFonts w:cs="Times New Roman"/>
          <w:sz w:val="26"/>
          <w:szCs w:val="26"/>
        </w:rPr>
        <w:t>ma</w:t>
      </w:r>
      <w:r w:rsidR="005F6821" w:rsidRPr="00CD380E">
        <w:rPr>
          <w:rFonts w:cs="Times New Roman"/>
          <w:sz w:val="26"/>
          <w:szCs w:val="26"/>
        </w:rPr>
        <w:t xml:space="preserve"> (ar. Adem)</w:t>
      </w:r>
      <w:r w:rsidRPr="00CD380E">
        <w:rPr>
          <w:rFonts w:cs="Times New Roman"/>
          <w:sz w:val="26"/>
          <w:szCs w:val="26"/>
        </w:rPr>
        <w:t xml:space="preserve"> do Muhammeda (</w:t>
      </w:r>
      <w:r w:rsidRPr="00CD380E">
        <w:rPr>
          <w:rFonts w:cs="Times New Roman"/>
          <w:noProof/>
          <w:sz w:val="26"/>
          <w:szCs w:val="26"/>
          <w:lang w:val="en-GB" w:eastAsia="en-GB" w:bidi="ar-SA"/>
        </w:rPr>
        <w:drawing>
          <wp:inline distT="0" distB="0" distL="0" distR="0" wp14:anchorId="0655AF3F" wp14:editId="2030A801">
            <wp:extent cx="369420" cy="131482"/>
            <wp:effectExtent l="19050" t="0" r="0" b="0"/>
            <wp:docPr id="3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3"/>
        </w:numPr>
        <w:jc w:val="both"/>
        <w:rPr>
          <w:rFonts w:cs="Times New Roman"/>
          <w:sz w:val="26"/>
          <w:szCs w:val="26"/>
        </w:rPr>
      </w:pPr>
      <w:r w:rsidRPr="00CD380E">
        <w:rPr>
          <w:rFonts w:cs="Times New Roman"/>
          <w:sz w:val="26"/>
          <w:szCs w:val="26"/>
        </w:rPr>
        <w:t xml:space="preserve">Objavljen je </w:t>
      </w:r>
      <w:r w:rsidR="000568D3" w:rsidRPr="00CD380E">
        <w:rPr>
          <w:rFonts w:cs="Times New Roman"/>
          <w:sz w:val="26"/>
          <w:szCs w:val="26"/>
        </w:rPr>
        <w:t xml:space="preserve">čitavom čovječanstvu </w:t>
      </w:r>
      <w:r w:rsidRPr="00CD380E">
        <w:rPr>
          <w:rFonts w:cs="Times New Roman"/>
          <w:sz w:val="26"/>
          <w:szCs w:val="26"/>
        </w:rPr>
        <w:t xml:space="preserve">da bi živjeli u miru </w:t>
      </w:r>
      <w:r w:rsidR="00866CCC" w:rsidRPr="00CD380E">
        <w:rPr>
          <w:rFonts w:cs="Times New Roman"/>
          <w:sz w:val="26"/>
          <w:szCs w:val="26"/>
        </w:rPr>
        <w:t xml:space="preserve">i sreći i da ih izvede iz tame </w:t>
      </w:r>
      <w:r w:rsidRPr="00CD380E">
        <w:rPr>
          <w:rFonts w:cs="Times New Roman"/>
          <w:sz w:val="26"/>
          <w:szCs w:val="26"/>
        </w:rPr>
        <w:t>na svjetlo.</w:t>
      </w:r>
    </w:p>
    <w:p w:rsidR="005E4BBA" w:rsidRPr="00CD380E" w:rsidRDefault="005E4BBA" w:rsidP="005E0EFE">
      <w:pPr>
        <w:pStyle w:val="ListParagraph"/>
        <w:rPr>
          <w:rFonts w:cs="Times New Roman"/>
          <w:sz w:val="26"/>
          <w:szCs w:val="26"/>
        </w:rPr>
      </w:pPr>
    </w:p>
    <w:p w:rsidR="003C0364" w:rsidRPr="00CD380E" w:rsidRDefault="005E4BBA" w:rsidP="005E0EFE">
      <w:pPr>
        <w:pStyle w:val="BodyText"/>
        <w:widowControl/>
        <w:numPr>
          <w:ilvl w:val="0"/>
          <w:numId w:val="3"/>
        </w:numPr>
        <w:jc w:val="both"/>
        <w:rPr>
          <w:rFonts w:cs="Times New Roman"/>
          <w:sz w:val="26"/>
          <w:szCs w:val="26"/>
        </w:rPr>
      </w:pPr>
      <w:r w:rsidRPr="00CD380E">
        <w:rPr>
          <w:rFonts w:cs="Times New Roman"/>
          <w:sz w:val="26"/>
          <w:szCs w:val="26"/>
        </w:rPr>
        <w:t>R</w:t>
      </w:r>
      <w:r w:rsidR="000568D3" w:rsidRPr="00CD380E">
        <w:rPr>
          <w:rFonts w:cs="Times New Roman"/>
          <w:sz w:val="26"/>
          <w:szCs w:val="26"/>
        </w:rPr>
        <w:t>ecitiranje, pamćenje i prouča</w:t>
      </w:r>
      <w:r w:rsidRPr="00CD380E">
        <w:rPr>
          <w:rFonts w:cs="Times New Roman"/>
          <w:sz w:val="26"/>
          <w:szCs w:val="26"/>
        </w:rPr>
        <w:t>vanje su isto</w:t>
      </w:r>
      <w:r w:rsidR="005F6821" w:rsidRPr="00CD380E">
        <w:rPr>
          <w:rFonts w:cs="Times New Roman"/>
          <w:sz w:val="26"/>
          <w:szCs w:val="26"/>
        </w:rPr>
        <w:t xml:space="preserve"> tako djela bogoslužja</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D4054C" w:rsidRDefault="005F6821"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Što</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kažu o Kur'anu?</w:t>
      </w:r>
    </w:p>
    <w:p w:rsidR="008004BC" w:rsidRPr="00CD380E" w:rsidRDefault="008004BC" w:rsidP="005E0EFE">
      <w:pPr>
        <w:pStyle w:val="BodyText"/>
        <w:widowControl/>
        <w:jc w:val="both"/>
        <w:rPr>
          <w:rFonts w:cs="Times New Roman"/>
          <w:sz w:val="26"/>
          <w:szCs w:val="26"/>
        </w:rPr>
      </w:pPr>
    </w:p>
    <w:p w:rsidR="008004BC" w:rsidRPr="00CD380E" w:rsidRDefault="008004BC" w:rsidP="005E0EFE">
      <w:pPr>
        <w:pStyle w:val="BodyText"/>
        <w:widowControl/>
        <w:jc w:val="both"/>
        <w:rPr>
          <w:rFonts w:cs="Times New Roman"/>
          <w:sz w:val="26"/>
          <w:szCs w:val="26"/>
        </w:rPr>
      </w:pPr>
      <w:r w:rsidRPr="00CD380E">
        <w:rPr>
          <w:rFonts w:cs="Times New Roman"/>
          <w:b/>
          <w:bCs/>
          <w:sz w:val="26"/>
          <w:szCs w:val="26"/>
        </w:rPr>
        <w:t>Maurice Bucaille</w:t>
      </w:r>
      <w:r w:rsidR="00153260" w:rsidRPr="00CD380E">
        <w:rPr>
          <w:rFonts w:cs="Times New Roman"/>
          <w:sz w:val="26"/>
          <w:szCs w:val="26"/>
        </w:rPr>
        <w:t xml:space="preserve"> je u svojoj knjizi 'The Qur'an</w:t>
      </w:r>
      <w:r w:rsidRPr="00CD380E">
        <w:rPr>
          <w:rFonts w:cs="Times New Roman"/>
          <w:sz w:val="26"/>
          <w:szCs w:val="26"/>
        </w:rPr>
        <w:t xml:space="preserve"> and Modern Science' ('Kur'an i suvremena </w:t>
      </w:r>
      <w:r w:rsidR="009146F6" w:rsidRPr="00CD380E">
        <w:rPr>
          <w:rFonts w:cs="Times New Roman"/>
          <w:sz w:val="26"/>
          <w:szCs w:val="26"/>
        </w:rPr>
        <w:t>znanost</w:t>
      </w:r>
      <w:r w:rsidRPr="00CD380E">
        <w:rPr>
          <w:rFonts w:cs="Times New Roman"/>
          <w:sz w:val="26"/>
          <w:szCs w:val="26"/>
        </w:rPr>
        <w:t>') istakao:</w:t>
      </w:r>
    </w:p>
    <w:p w:rsidR="008004BC" w:rsidRPr="00CD380E" w:rsidRDefault="008004BC" w:rsidP="005E0EFE">
      <w:pPr>
        <w:pStyle w:val="BodyText"/>
        <w:widowControl/>
        <w:jc w:val="both"/>
        <w:rPr>
          <w:rFonts w:cs="Times New Roman"/>
          <w:sz w:val="26"/>
          <w:szCs w:val="26"/>
        </w:rPr>
      </w:pPr>
    </w:p>
    <w:p w:rsidR="008004BC" w:rsidRPr="00CD380E" w:rsidRDefault="008004BC" w:rsidP="005E0EFE">
      <w:pPr>
        <w:pStyle w:val="BodyText"/>
        <w:widowControl/>
        <w:jc w:val="both"/>
        <w:rPr>
          <w:rFonts w:cs="Times New Roman"/>
          <w:sz w:val="26"/>
          <w:szCs w:val="26"/>
        </w:rPr>
      </w:pPr>
      <w:r w:rsidRPr="00CD380E">
        <w:rPr>
          <w:rFonts w:cs="Times New Roman"/>
          <w:sz w:val="26"/>
          <w:szCs w:val="26"/>
        </w:rPr>
        <w:t xml:space="preserve">''Potpuno objektivna studija (Kur'ana) u svjetlu suvremenog znanja nas vodi u priznanje skladnosti između njih dvoje, što je već bilo navedeno u brojnim prilikama. Moglo bi se pretpostaviti kao nevjerojatnost da čovjek u Muhammedovom vremenu može biti autor takvih izjava u odnosu na stanje znanja onog vremena. Takva razmatranja su dio onoga što </w:t>
      </w:r>
      <w:r w:rsidR="003E5CE6" w:rsidRPr="00CD380E">
        <w:rPr>
          <w:rFonts w:cs="Times New Roman"/>
          <w:sz w:val="26"/>
          <w:szCs w:val="26"/>
        </w:rPr>
        <w:t>k</w:t>
      </w:r>
      <w:r w:rsidRPr="00CD380E">
        <w:rPr>
          <w:rFonts w:cs="Times New Roman"/>
          <w:sz w:val="26"/>
          <w:szCs w:val="26"/>
        </w:rPr>
        <w:t xml:space="preserve">ur'anskoj objavi daje jedinstveno mjesto i prisiljava nepristranog </w:t>
      </w:r>
      <w:r w:rsidR="00273CE7" w:rsidRPr="00CD380E">
        <w:rPr>
          <w:rFonts w:cs="Times New Roman"/>
          <w:sz w:val="26"/>
          <w:szCs w:val="26"/>
        </w:rPr>
        <w:t>znanstvenika</w:t>
      </w:r>
      <w:r w:rsidRPr="00CD380E">
        <w:rPr>
          <w:rFonts w:cs="Times New Roman"/>
          <w:sz w:val="26"/>
          <w:szCs w:val="26"/>
        </w:rPr>
        <w:t xml:space="preserve"> da prizna svoju nesposobnost te da pruži objašnjenje koje ima osnovu samo na materijalističkom zaključivanju.''(</w:t>
      </w:r>
      <w:r w:rsidRPr="00CD380E">
        <w:rPr>
          <w:rFonts w:cs="Times New Roman"/>
          <w:kern w:val="26"/>
          <w:sz w:val="26"/>
          <w:szCs w:val="26"/>
          <w:vertAlign w:val="superscript"/>
        </w:rPr>
        <w:t>4</w:t>
      </w:r>
      <w:r w:rsidRPr="00CD380E">
        <w:rPr>
          <w:rFonts w:cs="Times New Roman"/>
          <w:sz w:val="26"/>
          <w:szCs w:val="26"/>
        </w:rPr>
        <w:t>)</w:t>
      </w:r>
    </w:p>
    <w:p w:rsidR="008004BC" w:rsidRPr="00CD380E" w:rsidRDefault="008004BC" w:rsidP="005E0EFE">
      <w:pPr>
        <w:pStyle w:val="BodyText"/>
        <w:widowControl/>
        <w:jc w:val="both"/>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Fonts w:ascii="Times New Roman" w:hAnsi="Times New Roman" w:cs="Times New Roman"/>
          <w:sz w:val="26"/>
          <w:szCs w:val="26"/>
        </w:rPr>
        <w:br/>
      </w:r>
      <w:r w:rsidRPr="00CD380E">
        <w:rPr>
          <w:rStyle w:val="A1"/>
          <w:rFonts w:ascii="Times New Roman" w:hAnsi="Times New Roman" w:cs="Times New Roman"/>
          <w:color w:val="C00000"/>
          <w:sz w:val="26"/>
          <w:szCs w:val="26"/>
        </w:rPr>
        <w:t>4) Vjerovanje u Allahove poslanike:</w:t>
      </w:r>
    </w:p>
    <w:p w:rsidR="005E4BBA" w:rsidRPr="00CD380E" w:rsidRDefault="005E4BBA" w:rsidP="005E0EFE">
      <w:pPr>
        <w:pStyle w:val="BodyText"/>
        <w:widowControl/>
        <w:jc w:val="both"/>
        <w:rPr>
          <w:rFonts w:cs="Times New Roman"/>
          <w:sz w:val="26"/>
          <w:szCs w:val="26"/>
        </w:rPr>
      </w:pPr>
    </w:p>
    <w:p w:rsidR="005E4BBA" w:rsidRPr="00CD380E" w:rsidRDefault="00D57E62" w:rsidP="005E0EFE">
      <w:pPr>
        <w:pStyle w:val="BodyText"/>
        <w:widowControl/>
        <w:jc w:val="both"/>
        <w:rPr>
          <w:rFonts w:cs="Times New Roman"/>
          <w:sz w:val="26"/>
          <w:szCs w:val="26"/>
        </w:rPr>
      </w:pPr>
      <w:r w:rsidRPr="00CD380E">
        <w:rPr>
          <w:rFonts w:cs="Times New Roman"/>
          <w:sz w:val="26"/>
          <w:szCs w:val="26"/>
        </w:rPr>
        <w:t xml:space="preserve">To znači vjerovati </w:t>
      </w:r>
      <w:r w:rsidR="005E4BBA" w:rsidRPr="00CD380E">
        <w:rPr>
          <w:rFonts w:cs="Times New Roman"/>
          <w:sz w:val="26"/>
          <w:szCs w:val="26"/>
        </w:rPr>
        <w:t>da je Allah (</w:t>
      </w:r>
      <w:r w:rsidR="005E4BBA" w:rsidRPr="00CD380E">
        <w:rPr>
          <w:rFonts w:cs="Times New Roman"/>
          <w:noProof/>
          <w:sz w:val="26"/>
          <w:szCs w:val="26"/>
          <w:lang w:val="en-GB" w:eastAsia="en-GB" w:bidi="ar-SA"/>
        </w:rPr>
        <w:drawing>
          <wp:inline distT="0" distB="0" distL="0" distR="0" wp14:anchorId="05A9F6F9" wp14:editId="6474624E">
            <wp:extent cx="321609" cy="128269"/>
            <wp:effectExtent l="19050" t="0" r="2241" b="0"/>
            <wp:docPr id="3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w:t>
      </w:r>
      <w:r w:rsidRPr="00CD380E">
        <w:rPr>
          <w:rFonts w:cs="Times New Roman"/>
          <w:sz w:val="26"/>
          <w:szCs w:val="26"/>
        </w:rPr>
        <w:t xml:space="preserve"> odabrao najbolje između ljudi </w:t>
      </w:r>
      <w:r w:rsidR="005E4BBA" w:rsidRPr="00CD380E">
        <w:rPr>
          <w:rFonts w:cs="Times New Roman"/>
          <w:sz w:val="26"/>
          <w:szCs w:val="26"/>
        </w:rPr>
        <w:t>da budu poslanici, k</w:t>
      </w:r>
      <w:r w:rsidRPr="00CD380E">
        <w:rPr>
          <w:rFonts w:cs="Times New Roman"/>
          <w:sz w:val="26"/>
          <w:szCs w:val="26"/>
        </w:rPr>
        <w:t xml:space="preserve">oje je sa specifičnim zakonima </w:t>
      </w:r>
      <w:r w:rsidR="005E4BBA" w:rsidRPr="00CD380E">
        <w:rPr>
          <w:rFonts w:cs="Times New Roman"/>
          <w:sz w:val="26"/>
          <w:szCs w:val="26"/>
        </w:rPr>
        <w:t>poslao ljudima; da Ga</w:t>
      </w:r>
      <w:r w:rsidR="00866CCC" w:rsidRPr="00CD380E">
        <w:rPr>
          <w:rFonts w:cs="Times New Roman"/>
          <w:sz w:val="26"/>
          <w:szCs w:val="26"/>
        </w:rPr>
        <w:t xml:space="preserve"> obožavaju i da </w:t>
      </w:r>
      <w:r w:rsidRPr="00CD380E">
        <w:rPr>
          <w:rFonts w:cs="Times New Roman"/>
          <w:sz w:val="26"/>
          <w:szCs w:val="26"/>
        </w:rPr>
        <w:t xml:space="preserve">Mu </w:t>
      </w:r>
      <w:r w:rsidR="003E5CE6" w:rsidRPr="00CD380E">
        <w:rPr>
          <w:rFonts w:cs="Times New Roman"/>
          <w:sz w:val="26"/>
          <w:szCs w:val="26"/>
        </w:rPr>
        <w:t xml:space="preserve">se </w:t>
      </w:r>
      <w:r w:rsidRPr="00CD380E">
        <w:rPr>
          <w:rFonts w:cs="Times New Roman"/>
          <w:sz w:val="26"/>
          <w:szCs w:val="26"/>
        </w:rPr>
        <w:t>pokoravaju</w:t>
      </w:r>
      <w:r w:rsidR="005E4BBA" w:rsidRPr="00CD380E">
        <w:rPr>
          <w:rFonts w:cs="Times New Roman"/>
          <w:sz w:val="26"/>
          <w:szCs w:val="26"/>
        </w:rPr>
        <w:t xml:space="preserve"> </w:t>
      </w:r>
      <w:r w:rsidRPr="00CD380E">
        <w:rPr>
          <w:rFonts w:cs="Times New Roman"/>
          <w:sz w:val="26"/>
          <w:szCs w:val="26"/>
        </w:rPr>
        <w:t>te da uspostave Njegovu vjeru i</w:t>
      </w:r>
      <w:r w:rsidR="005E4BBA" w:rsidRPr="00CD380E">
        <w:rPr>
          <w:rFonts w:cs="Times New Roman"/>
          <w:sz w:val="26"/>
          <w:szCs w:val="26"/>
        </w:rPr>
        <w:t xml:space="preserve"> N</w:t>
      </w:r>
      <w:r w:rsidR="00866CCC" w:rsidRPr="00CD380E">
        <w:rPr>
          <w:rFonts w:cs="Times New Roman"/>
          <w:sz w:val="26"/>
          <w:szCs w:val="26"/>
        </w:rPr>
        <w:t>jegov tevhid (islamski monoteiza</w:t>
      </w:r>
      <w:r w:rsidR="005E4BBA" w:rsidRPr="00CD380E">
        <w:rPr>
          <w:rFonts w:cs="Times New Roman"/>
          <w:sz w:val="26"/>
          <w:szCs w:val="26"/>
        </w:rPr>
        <w:t>m). Allah je naredio Svoji</w:t>
      </w:r>
      <w:r w:rsidRPr="00CD380E">
        <w:rPr>
          <w:rFonts w:cs="Times New Roman"/>
          <w:sz w:val="26"/>
          <w:szCs w:val="26"/>
        </w:rPr>
        <w:t xml:space="preserve">m poslanicima da poruku prenesu ljudima da ne bi mogli imati nikakav dokaz protiv Njega </w:t>
      </w:r>
      <w:r w:rsidR="005E4BBA" w:rsidRPr="00CD380E">
        <w:rPr>
          <w:rFonts w:cs="Times New Roman"/>
          <w:sz w:val="26"/>
          <w:szCs w:val="26"/>
        </w:rPr>
        <w:t>nakon što ih je već</w:t>
      </w:r>
      <w:r w:rsidRPr="00CD380E">
        <w:rPr>
          <w:rFonts w:cs="Times New Roman"/>
          <w:sz w:val="26"/>
          <w:szCs w:val="26"/>
        </w:rPr>
        <w:t xml:space="preserve"> prethodno</w:t>
      </w:r>
      <w:r w:rsidR="00273CE7" w:rsidRPr="00CD380E">
        <w:rPr>
          <w:rFonts w:cs="Times New Roman"/>
          <w:sz w:val="26"/>
          <w:szCs w:val="26"/>
        </w:rPr>
        <w:t xml:space="preserve"> poslao. </w:t>
      </w:r>
      <w:r w:rsidR="005E4BBA" w:rsidRPr="00CD380E">
        <w:rPr>
          <w:rFonts w:cs="Times New Roman"/>
          <w:sz w:val="26"/>
          <w:szCs w:val="26"/>
        </w:rPr>
        <w:t>Allah (</w:t>
      </w:r>
      <w:r w:rsidR="005E4BBA" w:rsidRPr="00CD380E">
        <w:rPr>
          <w:rFonts w:cs="Times New Roman"/>
          <w:noProof/>
          <w:sz w:val="26"/>
          <w:szCs w:val="26"/>
          <w:lang w:val="en-GB" w:eastAsia="en-GB" w:bidi="ar-SA"/>
        </w:rPr>
        <w:drawing>
          <wp:inline distT="0" distB="0" distL="0" distR="0" wp14:anchorId="5FEC3ED9" wp14:editId="0533F5FC">
            <wp:extent cx="321609" cy="128269"/>
            <wp:effectExtent l="19050" t="0" r="2241" b="0"/>
            <wp:docPr id="3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 kaže: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b/>
          <w:bCs/>
          <w:sz w:val="26"/>
          <w:szCs w:val="26"/>
        </w:rPr>
        <w:t>»I prije tebe smo samo ljude slali kojima smo objavljivali, zato pitajte sljedbenike Knjige ako ne znate vi!« (21:7)</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866CCC" w:rsidP="005E0EFE">
      <w:pPr>
        <w:pStyle w:val="BodyText"/>
        <w:widowControl/>
        <w:jc w:val="both"/>
        <w:rPr>
          <w:rFonts w:cs="Times New Roman"/>
          <w:sz w:val="26"/>
          <w:szCs w:val="26"/>
        </w:rPr>
      </w:pPr>
      <w:r w:rsidRPr="00CD380E">
        <w:rPr>
          <w:rFonts w:cs="Times New Roman"/>
          <w:sz w:val="26"/>
          <w:szCs w:val="26"/>
        </w:rPr>
        <w:t>Prvi poslanik</w:t>
      </w:r>
      <w:r w:rsidR="005E4BBA" w:rsidRPr="00CD380E">
        <w:rPr>
          <w:rFonts w:cs="Times New Roman"/>
          <w:sz w:val="26"/>
          <w:szCs w:val="26"/>
        </w:rPr>
        <w:t xml:space="preserve"> je bio </w:t>
      </w:r>
      <w:r w:rsidR="008004BC" w:rsidRPr="00CD380E">
        <w:rPr>
          <w:rFonts w:cs="Times New Roman"/>
          <w:sz w:val="26"/>
          <w:szCs w:val="26"/>
        </w:rPr>
        <w:t xml:space="preserve">Noa (ar. Nuh, </w:t>
      </w:r>
      <w:r w:rsidRPr="00CD380E">
        <w:rPr>
          <w:rFonts w:cs="Times New Roman"/>
          <w:sz w:val="26"/>
          <w:szCs w:val="26"/>
        </w:rPr>
        <w:t xml:space="preserve">mir s njim), a posljednji </w:t>
      </w:r>
      <w:r w:rsidR="005E4BBA" w:rsidRPr="00CD380E">
        <w:rPr>
          <w:rFonts w:cs="Times New Roman"/>
          <w:sz w:val="26"/>
          <w:szCs w:val="26"/>
        </w:rPr>
        <w:t>Muhammed (</w:t>
      </w:r>
      <w:r w:rsidR="005E4BBA" w:rsidRPr="00CD380E">
        <w:rPr>
          <w:rStyle w:val="A1"/>
          <w:rFonts w:ascii="Times New Roman" w:hAnsi="Times New Roman" w:cs="Times New Roman"/>
          <w:b w:val="0"/>
          <w:bCs w:val="0"/>
          <w:noProof/>
          <w:sz w:val="26"/>
          <w:szCs w:val="26"/>
          <w:lang w:val="en-GB" w:eastAsia="en-GB" w:bidi="ar-SA"/>
        </w:rPr>
        <w:drawing>
          <wp:inline distT="0" distB="0" distL="0" distR="0" wp14:anchorId="35706E48" wp14:editId="3543A0AA">
            <wp:extent cx="369420" cy="131482"/>
            <wp:effectExtent l="19050" t="0" r="0" b="0"/>
            <wp:docPr id="4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w:t>
      </w:r>
    </w:p>
    <w:p w:rsidR="00D57E62" w:rsidRPr="00CD380E" w:rsidRDefault="00D57E62" w:rsidP="005E0EFE">
      <w:pPr>
        <w:pStyle w:val="Default"/>
        <w:jc w:val="both"/>
        <w:rPr>
          <w:rStyle w:val="A1"/>
          <w:rFonts w:ascii="Times New Roman" w:hAnsi="Times New Roman" w:cs="Times New Roman"/>
          <w:color w:val="C00000"/>
          <w:sz w:val="26"/>
          <w:szCs w:val="26"/>
        </w:rPr>
      </w:pPr>
    </w:p>
    <w:p w:rsidR="005E4BBA" w:rsidRPr="00CD380E" w:rsidRDefault="00866CCC"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5) Vjerovanje u </w:t>
      </w:r>
      <w:r w:rsidR="005E4BBA" w:rsidRPr="00CD380E">
        <w:rPr>
          <w:rStyle w:val="A1"/>
          <w:rFonts w:ascii="Times New Roman" w:hAnsi="Times New Roman" w:cs="Times New Roman"/>
          <w:color w:val="C00000"/>
          <w:sz w:val="26"/>
          <w:szCs w:val="26"/>
        </w:rPr>
        <w:t>Sudnji dan:</w:t>
      </w:r>
    </w:p>
    <w:p w:rsidR="005E4BBA" w:rsidRPr="00CD380E" w:rsidRDefault="005E4BBA" w:rsidP="005E0EFE">
      <w:pPr>
        <w:pStyle w:val="BodyText"/>
        <w:widowControl/>
        <w:jc w:val="both"/>
        <w:rPr>
          <w:rFonts w:cs="Times New Roman"/>
          <w:sz w:val="26"/>
          <w:szCs w:val="26"/>
        </w:rPr>
      </w:pPr>
    </w:p>
    <w:p w:rsidR="005E4BBA" w:rsidRPr="00CD380E" w:rsidRDefault="00D57E62" w:rsidP="005E0EFE">
      <w:pPr>
        <w:pStyle w:val="BodyText"/>
        <w:widowControl/>
        <w:jc w:val="both"/>
        <w:rPr>
          <w:rFonts w:cs="Times New Roman"/>
          <w:sz w:val="26"/>
          <w:szCs w:val="26"/>
        </w:rPr>
      </w:pPr>
      <w:r w:rsidRPr="00CD380E">
        <w:rPr>
          <w:rFonts w:cs="Times New Roman"/>
          <w:sz w:val="26"/>
          <w:szCs w:val="26"/>
        </w:rPr>
        <w:t>To znači vjerovati</w:t>
      </w:r>
      <w:r w:rsidR="005E4BBA" w:rsidRPr="00CD380E">
        <w:rPr>
          <w:rFonts w:cs="Times New Roman"/>
          <w:sz w:val="26"/>
          <w:szCs w:val="26"/>
        </w:rPr>
        <w:t xml:space="preserve"> da će s</w:t>
      </w:r>
      <w:r w:rsidR="00866CCC" w:rsidRPr="00CD380E">
        <w:rPr>
          <w:rFonts w:cs="Times New Roman"/>
          <w:sz w:val="26"/>
          <w:szCs w:val="26"/>
        </w:rPr>
        <w:t>e život na ovom</w:t>
      </w:r>
      <w:r w:rsidR="005E4BBA" w:rsidRPr="00CD380E">
        <w:rPr>
          <w:rFonts w:cs="Times New Roman"/>
          <w:sz w:val="26"/>
          <w:szCs w:val="26"/>
        </w:rPr>
        <w:t xml:space="preserve"> svijetu završiti. Allah (</w:t>
      </w:r>
      <w:r w:rsidR="005E4BBA" w:rsidRPr="00CD380E">
        <w:rPr>
          <w:rFonts w:cs="Times New Roman"/>
          <w:noProof/>
          <w:sz w:val="26"/>
          <w:szCs w:val="26"/>
          <w:lang w:val="en-GB" w:eastAsia="en-GB" w:bidi="ar-SA"/>
        </w:rPr>
        <w:drawing>
          <wp:inline distT="0" distB="0" distL="0" distR="0" wp14:anchorId="7E7771CC" wp14:editId="4755895C">
            <wp:extent cx="321609" cy="128269"/>
            <wp:effectExtent l="19050" t="0" r="2241" b="0"/>
            <wp:docPr id="4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 kaže: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»Sve što je na Zemlji</w:t>
      </w:r>
      <w:r w:rsidR="00D42546" w:rsidRPr="00CD380E">
        <w:rPr>
          <w:rFonts w:cs="Times New Roman"/>
          <w:b/>
          <w:bCs/>
          <w:sz w:val="26"/>
          <w:szCs w:val="26"/>
        </w:rPr>
        <w:t>,</w:t>
      </w:r>
      <w:r w:rsidRPr="00CD380E">
        <w:rPr>
          <w:rFonts w:cs="Times New Roman"/>
          <w:b/>
          <w:bCs/>
          <w:sz w:val="26"/>
          <w:szCs w:val="26"/>
        </w:rPr>
        <w:t xml:space="preserve"> prolazno je, ostaje samo Gospodar tvoj, Veličanstveni i Plemeniti.« (55:26-27)</w:t>
      </w:r>
    </w:p>
    <w:p w:rsidR="005E4BBA" w:rsidRPr="00CD380E" w:rsidRDefault="005E4BBA" w:rsidP="005E0EFE">
      <w:pPr>
        <w:pStyle w:val="BodyText"/>
        <w:widowControl/>
        <w:jc w:val="both"/>
        <w:rPr>
          <w:rFonts w:cs="Times New Roman"/>
          <w:b/>
          <w:bCs/>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Zatim će Allah oživjeti</w:t>
      </w:r>
      <w:r w:rsidR="00D57E62" w:rsidRPr="00CD380E">
        <w:rPr>
          <w:rFonts w:cs="Times New Roman"/>
          <w:sz w:val="26"/>
          <w:szCs w:val="26"/>
        </w:rPr>
        <w:t xml:space="preserve"> sva stvorenja, obračunat će s </w:t>
      </w:r>
      <w:r w:rsidRPr="00CD380E">
        <w:rPr>
          <w:rFonts w:cs="Times New Roman"/>
          <w:sz w:val="26"/>
          <w:szCs w:val="26"/>
        </w:rPr>
        <w:t>njima i nagraditi one koji su</w:t>
      </w:r>
      <w:r w:rsidR="00D57E62" w:rsidRPr="00CD380E">
        <w:rPr>
          <w:rFonts w:cs="Times New Roman"/>
          <w:sz w:val="26"/>
          <w:szCs w:val="26"/>
        </w:rPr>
        <w:t xml:space="preserve"> radili dobra djela, u skladu s</w:t>
      </w:r>
      <w:r w:rsidRPr="00CD380E">
        <w:rPr>
          <w:rFonts w:cs="Times New Roman"/>
          <w:sz w:val="26"/>
          <w:szCs w:val="26"/>
        </w:rPr>
        <w:t xml:space="preserve"> njihovim dobrim dje</w:t>
      </w:r>
      <w:r w:rsidR="008004BC" w:rsidRPr="00CD380E">
        <w:rPr>
          <w:rFonts w:cs="Times New Roman"/>
          <w:sz w:val="26"/>
          <w:szCs w:val="26"/>
        </w:rPr>
        <w:t>lima, vjerujući (u Allaha) i sl</w:t>
      </w:r>
      <w:r w:rsidR="003E5CE6" w:rsidRPr="00CD380E">
        <w:rPr>
          <w:rFonts w:cs="Times New Roman"/>
          <w:sz w:val="26"/>
          <w:szCs w:val="26"/>
        </w:rPr>
        <w:t>i</w:t>
      </w:r>
      <w:r w:rsidRPr="00CD380E">
        <w:rPr>
          <w:rFonts w:cs="Times New Roman"/>
          <w:sz w:val="26"/>
          <w:szCs w:val="26"/>
        </w:rPr>
        <w:t xml:space="preserve">jedeći njihove poslanike i vjerovjesnike </w:t>
      </w:r>
      <w:r w:rsidR="00E33357" w:rsidRPr="00CD380E">
        <w:rPr>
          <w:rFonts w:cs="Times New Roman"/>
          <w:sz w:val="26"/>
          <w:szCs w:val="26"/>
        </w:rPr>
        <w:t xml:space="preserve">s </w:t>
      </w:r>
      <w:r w:rsidR="00D57E62" w:rsidRPr="00CD380E">
        <w:rPr>
          <w:rFonts w:cs="Times New Roman"/>
          <w:sz w:val="26"/>
          <w:szCs w:val="26"/>
        </w:rPr>
        <w:t xml:space="preserve">vječnim životom u </w:t>
      </w:r>
      <w:r w:rsidR="008004BC" w:rsidRPr="00CD380E">
        <w:rPr>
          <w:rFonts w:cs="Times New Roman"/>
          <w:sz w:val="26"/>
          <w:szCs w:val="26"/>
        </w:rPr>
        <w:t>Raju</w:t>
      </w:r>
      <w:r w:rsidR="00D57E62" w:rsidRPr="00CD380E">
        <w:rPr>
          <w:rFonts w:cs="Times New Roman"/>
          <w:sz w:val="26"/>
          <w:szCs w:val="26"/>
        </w:rPr>
        <w:t xml:space="preserve"> (</w:t>
      </w:r>
      <w:r w:rsidR="008004BC" w:rsidRPr="00CD380E">
        <w:rPr>
          <w:rFonts w:cs="Times New Roman"/>
          <w:sz w:val="26"/>
          <w:szCs w:val="26"/>
        </w:rPr>
        <w:t>rajskim</w:t>
      </w:r>
      <w:r w:rsidR="00CC4EFB" w:rsidRPr="00CD380E">
        <w:rPr>
          <w:rFonts w:cs="Times New Roman"/>
          <w:sz w:val="26"/>
          <w:szCs w:val="26"/>
        </w:rPr>
        <w:t xml:space="preserve"> vrtovima). </w:t>
      </w:r>
      <w:r w:rsidR="00D57E62" w:rsidRPr="00CD380E">
        <w:rPr>
          <w:rFonts w:cs="Times New Roman"/>
          <w:sz w:val="26"/>
          <w:szCs w:val="26"/>
        </w:rPr>
        <w:t>Kaznit ću one koji su radili zla djela, nevjeru</w:t>
      </w:r>
      <w:r w:rsidRPr="00CD380E">
        <w:rPr>
          <w:rFonts w:cs="Times New Roman"/>
          <w:sz w:val="26"/>
          <w:szCs w:val="26"/>
        </w:rPr>
        <w:t xml:space="preserve"> i </w:t>
      </w:r>
      <w:r w:rsidR="003E5CE6" w:rsidRPr="00CD380E">
        <w:rPr>
          <w:rFonts w:cs="Times New Roman"/>
          <w:sz w:val="26"/>
          <w:szCs w:val="26"/>
        </w:rPr>
        <w:t xml:space="preserve">nisu bili </w:t>
      </w:r>
      <w:r w:rsidR="00866CCC" w:rsidRPr="00CD380E">
        <w:rPr>
          <w:rFonts w:cs="Times New Roman"/>
          <w:sz w:val="26"/>
          <w:szCs w:val="26"/>
        </w:rPr>
        <w:t xml:space="preserve">pokorni </w:t>
      </w:r>
      <w:r w:rsidR="00D57E62" w:rsidRPr="00CD380E">
        <w:rPr>
          <w:rFonts w:cs="Times New Roman"/>
          <w:sz w:val="26"/>
          <w:szCs w:val="26"/>
        </w:rPr>
        <w:t xml:space="preserve">njihovim poslanicima s vječnim  životom </w:t>
      </w:r>
      <w:r w:rsidR="008004BC" w:rsidRPr="00CD380E">
        <w:rPr>
          <w:rFonts w:cs="Times New Roman"/>
          <w:sz w:val="26"/>
          <w:szCs w:val="26"/>
        </w:rPr>
        <w:t>u Paklu (ar. Džehennem)</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D42546"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6) Vjerovanje u </w:t>
      </w:r>
      <w:r w:rsidR="00E33357" w:rsidRPr="00CD380E">
        <w:rPr>
          <w:rStyle w:val="A1"/>
          <w:rFonts w:ascii="Times New Roman" w:hAnsi="Times New Roman" w:cs="Times New Roman"/>
          <w:color w:val="C00000"/>
          <w:sz w:val="26"/>
          <w:szCs w:val="26"/>
        </w:rPr>
        <w:t>preodređenost (</w:t>
      </w:r>
      <w:r w:rsidR="00D57E62" w:rsidRPr="00CD380E">
        <w:rPr>
          <w:rStyle w:val="A1"/>
          <w:rFonts w:ascii="Times New Roman" w:hAnsi="Times New Roman" w:cs="Times New Roman"/>
          <w:color w:val="C00000"/>
          <w:sz w:val="26"/>
          <w:szCs w:val="26"/>
        </w:rPr>
        <w:t>Kada</w:t>
      </w:r>
      <w:r w:rsidR="00E33357" w:rsidRPr="00CD380E">
        <w:rPr>
          <w:rStyle w:val="A1"/>
          <w:rFonts w:ascii="Times New Roman" w:hAnsi="Times New Roman" w:cs="Times New Roman"/>
          <w:color w:val="C00000"/>
          <w:sz w:val="26"/>
          <w:szCs w:val="26"/>
        </w:rPr>
        <w:t xml:space="preserve">) </w:t>
      </w:r>
      <w:r w:rsidR="00D57E62" w:rsidRPr="00CD380E">
        <w:rPr>
          <w:rStyle w:val="A1"/>
          <w:rFonts w:ascii="Times New Roman" w:hAnsi="Times New Roman" w:cs="Times New Roman"/>
          <w:color w:val="C00000"/>
          <w:sz w:val="26"/>
          <w:szCs w:val="26"/>
        </w:rPr>
        <w:t xml:space="preserve">i </w:t>
      </w:r>
      <w:r w:rsidR="00E33357" w:rsidRPr="00CD380E">
        <w:rPr>
          <w:rStyle w:val="A1"/>
          <w:rFonts w:ascii="Times New Roman" w:hAnsi="Times New Roman" w:cs="Times New Roman"/>
          <w:color w:val="C00000"/>
          <w:sz w:val="26"/>
          <w:szCs w:val="26"/>
        </w:rPr>
        <w:t xml:space="preserve">sudbinu </w:t>
      </w:r>
      <w:r w:rsidR="005E4BBA" w:rsidRPr="00CD380E">
        <w:rPr>
          <w:rStyle w:val="A1"/>
          <w:rFonts w:ascii="Times New Roman" w:hAnsi="Times New Roman" w:cs="Times New Roman"/>
          <w:color w:val="C00000"/>
          <w:sz w:val="26"/>
          <w:szCs w:val="26"/>
        </w:rPr>
        <w:t>(</w:t>
      </w:r>
      <w:r w:rsidR="00E33357" w:rsidRPr="00CD380E">
        <w:rPr>
          <w:rStyle w:val="A1"/>
          <w:rFonts w:ascii="Times New Roman" w:hAnsi="Times New Roman" w:cs="Times New Roman"/>
          <w:color w:val="C00000"/>
          <w:sz w:val="26"/>
          <w:szCs w:val="26"/>
        </w:rPr>
        <w:t>Kader</w:t>
      </w:r>
      <w:r w:rsidR="005E4BBA" w:rsidRPr="00CD380E">
        <w:rPr>
          <w:rStyle w:val="A1"/>
          <w:rFonts w:ascii="Times New Roman" w:hAnsi="Times New Roman" w:cs="Times New Roman"/>
          <w:color w:val="C00000"/>
          <w:sz w:val="26"/>
          <w:szCs w:val="26"/>
        </w:rPr>
        <w:t>):</w:t>
      </w:r>
    </w:p>
    <w:p w:rsidR="005E4BBA" w:rsidRPr="00CD380E" w:rsidRDefault="005E4BBA" w:rsidP="005E0EFE">
      <w:pPr>
        <w:pStyle w:val="BodyText"/>
        <w:widowControl/>
        <w:jc w:val="both"/>
        <w:rPr>
          <w:rFonts w:cs="Times New Roman"/>
          <w:sz w:val="26"/>
          <w:szCs w:val="26"/>
        </w:rPr>
      </w:pPr>
      <w:r w:rsidRPr="00CD380E">
        <w:rPr>
          <w:rFonts w:cs="Times New Roman"/>
          <w:sz w:val="26"/>
          <w:szCs w:val="26"/>
        </w:rPr>
        <w:br/>
        <w:t xml:space="preserve">To znači </w:t>
      </w:r>
      <w:r w:rsidR="00D57E62" w:rsidRPr="00CD380E">
        <w:rPr>
          <w:rFonts w:cs="Times New Roman"/>
          <w:sz w:val="26"/>
          <w:szCs w:val="26"/>
        </w:rPr>
        <w:t>vjerovanje</w:t>
      </w:r>
      <w:r w:rsidRPr="00CD380E">
        <w:rPr>
          <w:rFonts w:cs="Times New Roman"/>
          <w:sz w:val="26"/>
          <w:szCs w:val="26"/>
        </w:rPr>
        <w:t xml:space="preserve"> da je Allah (</w:t>
      </w:r>
      <w:r w:rsidRPr="00CD380E">
        <w:rPr>
          <w:rFonts w:cs="Times New Roman"/>
          <w:noProof/>
          <w:sz w:val="26"/>
          <w:szCs w:val="26"/>
          <w:lang w:val="en-GB" w:eastAsia="en-GB" w:bidi="ar-SA"/>
        </w:rPr>
        <w:drawing>
          <wp:inline distT="0" distB="0" distL="0" distR="0" wp14:anchorId="378357C7" wp14:editId="44CB4077">
            <wp:extent cx="321609" cy="128269"/>
            <wp:effectExtent l="19050" t="0" r="2241" b="0"/>
            <wp:docPr id="4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znao sve prije nego što je to došlo u postojanje i što će se dogoditi nakon </w:t>
      </w:r>
      <w:r w:rsidR="003E5CE6" w:rsidRPr="00CD380E">
        <w:rPr>
          <w:rFonts w:cs="Times New Roman"/>
          <w:sz w:val="26"/>
          <w:szCs w:val="26"/>
        </w:rPr>
        <w:t xml:space="preserve">toga. Onda je to </w:t>
      </w:r>
      <w:r w:rsidRPr="00CD380E">
        <w:rPr>
          <w:rFonts w:cs="Times New Roman"/>
          <w:sz w:val="26"/>
          <w:szCs w:val="26"/>
        </w:rPr>
        <w:t xml:space="preserve">stvorio, a sve u skladu </w:t>
      </w:r>
      <w:r w:rsidR="00CC4EFB" w:rsidRPr="00CD380E">
        <w:rPr>
          <w:rFonts w:cs="Times New Roman"/>
          <w:sz w:val="26"/>
          <w:szCs w:val="26"/>
        </w:rPr>
        <w:t xml:space="preserve">sa Svojim znanjem i određenjem. </w:t>
      </w: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4474E089" wp14:editId="52D6B04D">
            <wp:extent cx="321609" cy="128269"/>
            <wp:effectExtent l="19050" t="0" r="2241" b="0"/>
            <wp:docPr id="4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b/>
          <w:bCs/>
          <w:sz w:val="26"/>
          <w:szCs w:val="26"/>
        </w:rPr>
        <w:t>»… i koji je sve stvorio i kako treba uredio!« (25:2)</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 xml:space="preserve">Ovo </w:t>
      </w:r>
      <w:r w:rsidR="00D57E62" w:rsidRPr="00CD380E">
        <w:rPr>
          <w:rFonts w:cs="Times New Roman"/>
          <w:sz w:val="26"/>
          <w:szCs w:val="26"/>
        </w:rPr>
        <w:t>vjerovanje nije u suprotnosti s</w:t>
      </w:r>
      <w:r w:rsidRPr="00CD380E">
        <w:rPr>
          <w:rFonts w:cs="Times New Roman"/>
          <w:sz w:val="26"/>
          <w:szCs w:val="26"/>
        </w:rPr>
        <w:t xml:space="preserve"> činjenicom da se moramo potruditi da nešto dobijemo. Vjerovanje u Bož</w:t>
      </w:r>
      <w:r w:rsidR="00D57E62" w:rsidRPr="00CD380E">
        <w:rPr>
          <w:rFonts w:cs="Times New Roman"/>
          <w:sz w:val="26"/>
          <w:szCs w:val="26"/>
        </w:rPr>
        <w:t xml:space="preserve">ju </w:t>
      </w:r>
      <w:r w:rsidRPr="00CD380E">
        <w:rPr>
          <w:rFonts w:cs="Times New Roman"/>
          <w:sz w:val="26"/>
          <w:szCs w:val="26"/>
        </w:rPr>
        <w:t xml:space="preserve">odredbu ogleda </w:t>
      </w:r>
      <w:r w:rsidR="00D57E62" w:rsidRPr="00CD380E">
        <w:rPr>
          <w:rFonts w:cs="Times New Roman"/>
          <w:sz w:val="26"/>
          <w:szCs w:val="26"/>
        </w:rPr>
        <w:t xml:space="preserve">se </w:t>
      </w:r>
      <w:r w:rsidRPr="00CD380E">
        <w:rPr>
          <w:rFonts w:cs="Times New Roman"/>
          <w:sz w:val="26"/>
          <w:szCs w:val="26"/>
        </w:rPr>
        <w:t xml:space="preserve">u sljedećem: </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4"/>
        </w:numPr>
        <w:jc w:val="both"/>
        <w:rPr>
          <w:rFonts w:cs="Times New Roman"/>
          <w:sz w:val="26"/>
          <w:szCs w:val="26"/>
        </w:rPr>
      </w:pPr>
      <w:r w:rsidRPr="00CD380E">
        <w:rPr>
          <w:rFonts w:cs="Times New Roman"/>
          <w:sz w:val="26"/>
          <w:szCs w:val="26"/>
        </w:rPr>
        <w:t>Vjerov</w:t>
      </w:r>
      <w:r w:rsidR="00E33357" w:rsidRPr="00CD380E">
        <w:rPr>
          <w:rFonts w:cs="Times New Roman"/>
          <w:sz w:val="26"/>
          <w:szCs w:val="26"/>
        </w:rPr>
        <w:t xml:space="preserve">anje u preodređenost  i sudbinu </w:t>
      </w:r>
      <w:r w:rsidRPr="00CD380E">
        <w:rPr>
          <w:rFonts w:cs="Times New Roman"/>
          <w:sz w:val="26"/>
          <w:szCs w:val="26"/>
        </w:rPr>
        <w:t xml:space="preserve"> ogleda </w:t>
      </w:r>
      <w:r w:rsidR="00D42546" w:rsidRPr="00CD380E">
        <w:rPr>
          <w:rFonts w:cs="Times New Roman"/>
          <w:sz w:val="26"/>
          <w:szCs w:val="26"/>
        </w:rPr>
        <w:t xml:space="preserve">se </w:t>
      </w:r>
      <w:r w:rsidRPr="00CD380E">
        <w:rPr>
          <w:rFonts w:cs="Times New Roman"/>
          <w:sz w:val="26"/>
          <w:szCs w:val="26"/>
        </w:rPr>
        <w:t>u jasnoj savjesti i spokojnosti srca. Nema tu prostora za tugu zbog onoga što se desilo ili što se nije desilo.</w:t>
      </w:r>
    </w:p>
    <w:p w:rsidR="005E4BBA" w:rsidRPr="00CD380E" w:rsidRDefault="005E4BBA" w:rsidP="005E0EFE">
      <w:pPr>
        <w:pStyle w:val="BodyText"/>
        <w:widowControl/>
        <w:ind w:left="360"/>
        <w:jc w:val="both"/>
        <w:rPr>
          <w:rFonts w:cs="Times New Roman"/>
          <w:sz w:val="26"/>
          <w:szCs w:val="26"/>
        </w:rPr>
      </w:pPr>
      <w:r w:rsidRPr="00CD380E">
        <w:rPr>
          <w:rFonts w:cs="Times New Roman"/>
          <w:sz w:val="26"/>
          <w:szCs w:val="26"/>
        </w:rPr>
        <w:t xml:space="preserve"> </w:t>
      </w:r>
    </w:p>
    <w:p w:rsidR="005E4BBA" w:rsidRPr="00CD380E" w:rsidRDefault="005E4BBA" w:rsidP="005E0EFE">
      <w:pPr>
        <w:pStyle w:val="BodyText"/>
        <w:widowControl/>
        <w:numPr>
          <w:ilvl w:val="0"/>
          <w:numId w:val="4"/>
        </w:numPr>
        <w:jc w:val="both"/>
        <w:rPr>
          <w:rFonts w:cs="Times New Roman"/>
          <w:sz w:val="26"/>
          <w:szCs w:val="26"/>
        </w:rPr>
      </w:pPr>
      <w:r w:rsidRPr="00CD380E">
        <w:rPr>
          <w:rFonts w:cs="Times New Roman"/>
          <w:sz w:val="26"/>
          <w:szCs w:val="26"/>
        </w:rPr>
        <w:t>Potiče znanje i istraživanje onoga što je Allah (</w:t>
      </w:r>
      <w:r w:rsidRPr="00CD380E">
        <w:rPr>
          <w:rFonts w:cs="Times New Roman"/>
          <w:noProof/>
          <w:sz w:val="26"/>
          <w:szCs w:val="26"/>
          <w:lang w:val="en-GB" w:eastAsia="en-GB" w:bidi="ar-SA"/>
        </w:rPr>
        <w:drawing>
          <wp:inline distT="0" distB="0" distL="0" distR="0" wp14:anchorId="11364D39" wp14:editId="6B3D2F9D">
            <wp:extent cx="321609" cy="128269"/>
            <wp:effectExtent l="19050" t="0" r="2241" b="0"/>
            <wp:docPr id="4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stvori</w:t>
      </w:r>
      <w:r w:rsidR="00D57E62" w:rsidRPr="00CD380E">
        <w:rPr>
          <w:rFonts w:cs="Times New Roman"/>
          <w:sz w:val="26"/>
          <w:szCs w:val="26"/>
        </w:rPr>
        <w:t xml:space="preserve">o u ovom univerzumu. Tegobe, naprimjer, </w:t>
      </w:r>
      <w:r w:rsidRPr="00CD380E">
        <w:rPr>
          <w:rFonts w:cs="Times New Roman"/>
          <w:sz w:val="26"/>
          <w:szCs w:val="26"/>
        </w:rPr>
        <w:t xml:space="preserve">bolest, ljudi </w:t>
      </w:r>
      <w:r w:rsidR="00D57E62" w:rsidRPr="00CD380E">
        <w:rPr>
          <w:rFonts w:cs="Times New Roman"/>
          <w:sz w:val="26"/>
          <w:szCs w:val="26"/>
        </w:rPr>
        <w:t xml:space="preserve">traže tvari za liječenje koje je </w:t>
      </w:r>
      <w:r w:rsidR="00273CE7" w:rsidRPr="00CD380E">
        <w:rPr>
          <w:rFonts w:cs="Times New Roman"/>
          <w:sz w:val="26"/>
          <w:szCs w:val="26"/>
        </w:rPr>
        <w:t>S</w:t>
      </w:r>
      <w:r w:rsidRPr="00CD380E">
        <w:rPr>
          <w:rFonts w:cs="Times New Roman"/>
          <w:sz w:val="26"/>
          <w:szCs w:val="26"/>
        </w:rPr>
        <w:t xml:space="preserve">vemogući Allah stvorio na ovom svijetu. </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numPr>
          <w:ilvl w:val="0"/>
          <w:numId w:val="4"/>
        </w:numPr>
        <w:jc w:val="both"/>
        <w:rPr>
          <w:rFonts w:cs="Times New Roman"/>
          <w:sz w:val="26"/>
          <w:szCs w:val="26"/>
        </w:rPr>
      </w:pPr>
      <w:r w:rsidRPr="00CD380E">
        <w:rPr>
          <w:rFonts w:cs="Times New Roman"/>
          <w:sz w:val="26"/>
          <w:szCs w:val="26"/>
        </w:rPr>
        <w:t xml:space="preserve">Povećava </w:t>
      </w:r>
      <w:r w:rsidR="00D57E62" w:rsidRPr="00CD380E">
        <w:rPr>
          <w:rFonts w:cs="Times New Roman"/>
          <w:sz w:val="26"/>
          <w:szCs w:val="26"/>
        </w:rPr>
        <w:t>ovisnost o Allahu</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255884CF" wp14:editId="4FEBCCE5">
            <wp:extent cx="321609" cy="128269"/>
            <wp:effectExtent l="19050" t="0" r="2241" b="0"/>
            <wp:docPr id="4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i uklanja strah od stvorenja. </w:t>
      </w:r>
      <w:r w:rsidR="004E293E" w:rsidRPr="00CD380E">
        <w:rPr>
          <w:rFonts w:cs="Times New Roman"/>
          <w:sz w:val="26"/>
          <w:szCs w:val="26"/>
        </w:rPr>
        <w:t>Ibn-</w:t>
      </w:r>
      <w:r w:rsidRPr="00CD380E">
        <w:rPr>
          <w:rFonts w:cs="Times New Roman"/>
          <w:sz w:val="26"/>
          <w:szCs w:val="26"/>
        </w:rPr>
        <w:t>Abbas (</w:t>
      </w:r>
      <w:r w:rsidR="00D42546" w:rsidRPr="00CD380E">
        <w:rPr>
          <w:rFonts w:cs="Times New Roman"/>
          <w:sz w:val="26"/>
          <w:szCs w:val="26"/>
        </w:rPr>
        <w:t xml:space="preserve">Allah bio zadovoljan s njim) </w:t>
      </w:r>
      <w:r w:rsidRPr="00CD380E">
        <w:rPr>
          <w:rFonts w:cs="Times New Roman"/>
          <w:sz w:val="26"/>
          <w:szCs w:val="26"/>
        </w:rPr>
        <w:t>rekao</w:t>
      </w:r>
      <w:r w:rsidR="00D42546" w:rsidRPr="00CD380E">
        <w:rPr>
          <w:rFonts w:cs="Times New Roman"/>
          <w:sz w:val="26"/>
          <w:szCs w:val="26"/>
        </w:rPr>
        <w:t xml:space="preserve"> je</w:t>
      </w:r>
      <w:r w:rsidRPr="00CD380E">
        <w:rPr>
          <w:rFonts w:cs="Times New Roman"/>
          <w:sz w:val="26"/>
          <w:szCs w:val="26"/>
        </w:rPr>
        <w:t>: "</w:t>
      </w:r>
      <w:r w:rsidR="0032027A" w:rsidRPr="00CD380E">
        <w:rPr>
          <w:rFonts w:cs="Times New Roman"/>
          <w:sz w:val="26"/>
          <w:szCs w:val="26"/>
        </w:rPr>
        <w:t>Jednog dana sam bio iza Allahovog</w:t>
      </w:r>
      <w:r w:rsidRPr="00CD380E">
        <w:rPr>
          <w:rFonts w:cs="Times New Roman"/>
          <w:sz w:val="26"/>
          <w:szCs w:val="26"/>
        </w:rPr>
        <w:t xml:space="preserve"> </w:t>
      </w:r>
      <w:r w:rsidR="00D42546" w:rsidRPr="00CD380E">
        <w:rPr>
          <w:rFonts w:cs="Times New Roman"/>
          <w:sz w:val="26"/>
          <w:szCs w:val="26"/>
        </w:rPr>
        <w:t>P</w:t>
      </w:r>
      <w:r w:rsidRPr="00CD380E">
        <w:rPr>
          <w:rFonts w:cs="Times New Roman"/>
          <w:sz w:val="26"/>
          <w:szCs w:val="26"/>
        </w:rPr>
        <w:t>oslanika (</w:t>
      </w:r>
      <w:r w:rsidRPr="00CD380E">
        <w:rPr>
          <w:rFonts w:cs="Times New Roman"/>
          <w:noProof/>
          <w:sz w:val="26"/>
          <w:szCs w:val="26"/>
          <w:lang w:val="en-GB" w:eastAsia="en-GB" w:bidi="ar-SA"/>
        </w:rPr>
        <w:drawing>
          <wp:inline distT="0" distB="0" distL="0" distR="0" wp14:anchorId="242042E9" wp14:editId="04B3B6B2">
            <wp:extent cx="369420" cy="131482"/>
            <wp:effectExtent l="19050" t="0" r="0" b="0"/>
            <wp:docPr id="4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32027A" w:rsidRPr="00CD380E">
        <w:rPr>
          <w:rFonts w:cs="Times New Roman"/>
          <w:sz w:val="26"/>
          <w:szCs w:val="26"/>
        </w:rPr>
        <w:t>)</w:t>
      </w:r>
      <w:r w:rsidRPr="00CD380E">
        <w:rPr>
          <w:rFonts w:cs="Times New Roman"/>
          <w:sz w:val="26"/>
          <w:szCs w:val="26"/>
        </w:rPr>
        <w:t xml:space="preserve"> pa mi je (</w:t>
      </w:r>
      <w:r w:rsidRPr="00CD380E">
        <w:rPr>
          <w:rFonts w:cs="Times New Roman"/>
          <w:noProof/>
          <w:sz w:val="26"/>
          <w:szCs w:val="26"/>
          <w:lang w:val="en-GB" w:eastAsia="en-GB" w:bidi="ar-SA"/>
        </w:rPr>
        <w:drawing>
          <wp:inline distT="0" distB="0" distL="0" distR="0" wp14:anchorId="7D747A2A" wp14:editId="787FA39A">
            <wp:extent cx="369420" cy="131482"/>
            <wp:effectExtent l="19050" t="0" r="0" b="0"/>
            <wp:docPr id="4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rekao:</w:t>
      </w:r>
    </w:p>
    <w:p w:rsidR="005E4BBA" w:rsidRPr="00CD380E" w:rsidRDefault="005E4BBA" w:rsidP="005E0EFE">
      <w:pPr>
        <w:rPr>
          <w:rFonts w:cs="Times New Roman"/>
          <w:sz w:val="26"/>
          <w:szCs w:val="26"/>
        </w:rPr>
      </w:pPr>
    </w:p>
    <w:p w:rsidR="00CC4EFB" w:rsidRPr="00CD380E" w:rsidRDefault="005E4BBA" w:rsidP="005E0EFE">
      <w:pPr>
        <w:pStyle w:val="BodyText"/>
        <w:widowControl/>
        <w:jc w:val="both"/>
        <w:rPr>
          <w:rStyle w:val="A1"/>
          <w:rFonts w:ascii="Times New Roman" w:eastAsia="SimSun" w:hAnsi="Times New Roman" w:cs="Times New Roman"/>
          <w:b w:val="0"/>
          <w:bCs w:val="0"/>
          <w:color w:val="auto"/>
          <w:sz w:val="26"/>
          <w:szCs w:val="26"/>
        </w:rPr>
      </w:pPr>
      <w:r w:rsidRPr="00CD380E">
        <w:rPr>
          <w:rFonts w:cs="Times New Roman"/>
          <w:color w:val="00CC33"/>
          <w:sz w:val="26"/>
          <w:szCs w:val="26"/>
        </w:rPr>
        <w:t>'O</w:t>
      </w:r>
      <w:r w:rsidR="003E5CE6" w:rsidRPr="00CD380E">
        <w:rPr>
          <w:rFonts w:cs="Times New Roman"/>
          <w:color w:val="00CC33"/>
          <w:sz w:val="26"/>
          <w:szCs w:val="26"/>
        </w:rPr>
        <w:t>,</w:t>
      </w:r>
      <w:r w:rsidRPr="00CD380E">
        <w:rPr>
          <w:rFonts w:cs="Times New Roman"/>
          <w:color w:val="00CC33"/>
          <w:sz w:val="26"/>
          <w:szCs w:val="26"/>
        </w:rPr>
        <w:t xml:space="preserve"> dječače, ako želiš da te podučim nekim stvarima? Pazi na Allaha, i On će te paziti. Pazi na Allaha, i naći ćeš Ga pred sobom. Kada moliš za nešto, moli za to Allah</w:t>
      </w:r>
      <w:r w:rsidR="0032027A" w:rsidRPr="00CD380E">
        <w:rPr>
          <w:rFonts w:cs="Times New Roman"/>
          <w:color w:val="00CC33"/>
          <w:sz w:val="26"/>
          <w:szCs w:val="26"/>
        </w:rPr>
        <w:t>a, a kada tražiš pomoć, traži</w:t>
      </w:r>
      <w:r w:rsidRPr="00CD380E">
        <w:rPr>
          <w:rFonts w:cs="Times New Roman"/>
          <w:color w:val="00CC33"/>
          <w:sz w:val="26"/>
          <w:szCs w:val="26"/>
        </w:rPr>
        <w:t xml:space="preserve"> od Allaha i znaj</w:t>
      </w:r>
      <w:r w:rsidR="00903634" w:rsidRPr="00CD380E">
        <w:rPr>
          <w:rFonts w:cs="Times New Roman"/>
          <w:color w:val="00CC33"/>
          <w:sz w:val="26"/>
          <w:szCs w:val="26"/>
        </w:rPr>
        <w:t>,</w:t>
      </w:r>
      <w:r w:rsidRPr="00CD380E">
        <w:rPr>
          <w:rFonts w:cs="Times New Roman"/>
          <w:color w:val="00CC33"/>
          <w:sz w:val="26"/>
          <w:szCs w:val="26"/>
        </w:rPr>
        <w:t xml:space="preserve"> kada bi se cijeli svijet sakupio da ti u nečemu koristi, ne</w:t>
      </w:r>
      <w:r w:rsidR="0032027A" w:rsidRPr="00CD380E">
        <w:rPr>
          <w:rFonts w:cs="Times New Roman"/>
          <w:color w:val="00CC33"/>
          <w:sz w:val="26"/>
          <w:szCs w:val="26"/>
        </w:rPr>
        <w:t xml:space="preserve"> </w:t>
      </w:r>
      <w:r w:rsidRPr="00CD380E">
        <w:rPr>
          <w:rFonts w:cs="Times New Roman"/>
          <w:color w:val="00CC33"/>
          <w:sz w:val="26"/>
          <w:szCs w:val="26"/>
        </w:rPr>
        <w:t>bi ti koristio ni</w:t>
      </w:r>
      <w:r w:rsidR="0032027A" w:rsidRPr="00CD380E">
        <w:rPr>
          <w:rFonts w:cs="Times New Roman"/>
          <w:color w:val="00CC33"/>
          <w:sz w:val="26"/>
          <w:szCs w:val="26"/>
        </w:rPr>
        <w:t xml:space="preserve"> u </w:t>
      </w:r>
      <w:r w:rsidRPr="00CD380E">
        <w:rPr>
          <w:rFonts w:cs="Times New Roman"/>
          <w:color w:val="00CC33"/>
          <w:sz w:val="26"/>
          <w:szCs w:val="26"/>
        </w:rPr>
        <w:t>čemu, osim u onom</w:t>
      </w:r>
      <w:r w:rsidR="0032027A" w:rsidRPr="00CD380E">
        <w:rPr>
          <w:rFonts w:cs="Times New Roman"/>
          <w:color w:val="00CC33"/>
          <w:sz w:val="26"/>
          <w:szCs w:val="26"/>
        </w:rPr>
        <w:t>e</w:t>
      </w:r>
      <w:r w:rsidRPr="00CD380E">
        <w:rPr>
          <w:rFonts w:cs="Times New Roman"/>
          <w:color w:val="00CC33"/>
          <w:sz w:val="26"/>
          <w:szCs w:val="26"/>
        </w:rPr>
        <w:t xml:space="preserve"> što ti je Allah već propisao. Međutim, ako bi se cijeli svijet sakupio da ti u nečemu </w:t>
      </w:r>
      <w:r w:rsidR="0032027A" w:rsidRPr="00CD380E">
        <w:rPr>
          <w:rFonts w:cs="Times New Roman"/>
          <w:color w:val="00CC33"/>
          <w:sz w:val="26"/>
          <w:szCs w:val="26"/>
        </w:rPr>
        <w:t xml:space="preserve">našteti, on ti ne bi naštetio </w:t>
      </w:r>
      <w:r w:rsidRPr="00CD380E">
        <w:rPr>
          <w:rFonts w:cs="Times New Roman"/>
          <w:color w:val="00CC33"/>
          <w:sz w:val="26"/>
          <w:szCs w:val="26"/>
        </w:rPr>
        <w:t>ni</w:t>
      </w:r>
      <w:r w:rsidR="0032027A" w:rsidRPr="00CD380E">
        <w:rPr>
          <w:rFonts w:cs="Times New Roman"/>
          <w:color w:val="00CC33"/>
          <w:sz w:val="26"/>
          <w:szCs w:val="26"/>
        </w:rPr>
        <w:t xml:space="preserve"> u </w:t>
      </w:r>
      <w:r w:rsidRPr="00CD380E">
        <w:rPr>
          <w:rFonts w:cs="Times New Roman"/>
          <w:color w:val="00CC33"/>
          <w:sz w:val="26"/>
          <w:szCs w:val="26"/>
        </w:rPr>
        <w:t>čemu, osim u onom</w:t>
      </w:r>
      <w:r w:rsidR="0032027A" w:rsidRPr="00CD380E">
        <w:rPr>
          <w:rFonts w:cs="Times New Roman"/>
          <w:color w:val="00CC33"/>
          <w:sz w:val="26"/>
          <w:szCs w:val="26"/>
        </w:rPr>
        <w:t>e</w:t>
      </w:r>
      <w:r w:rsidRPr="00CD380E">
        <w:rPr>
          <w:rFonts w:cs="Times New Roman"/>
          <w:color w:val="00CC33"/>
          <w:sz w:val="26"/>
          <w:szCs w:val="26"/>
        </w:rPr>
        <w:t xml:space="preserve"> što ti je Allah već propisao. Pera su već podignuta i listovi su se posušili.'</w:t>
      </w:r>
      <w:r w:rsidR="0032027A" w:rsidRPr="00CD380E">
        <w:rPr>
          <w:rFonts w:cs="Times New Roman"/>
          <w:sz w:val="26"/>
          <w:szCs w:val="26"/>
        </w:rPr>
        <w:t xml:space="preserve"> </w:t>
      </w:r>
      <w:r w:rsidRPr="00CD380E">
        <w:rPr>
          <w:rFonts w:cs="Times New Roman"/>
          <w:sz w:val="26"/>
          <w:szCs w:val="26"/>
        </w:rPr>
        <w:t>(Tirmizi)</w:t>
      </w:r>
    </w:p>
    <w:p w:rsidR="00CC4EFB" w:rsidRPr="00CD380E" w:rsidRDefault="00CC4EFB" w:rsidP="005E0EFE">
      <w:pPr>
        <w:pStyle w:val="Default"/>
        <w:rPr>
          <w:rStyle w:val="A1"/>
          <w:rFonts w:ascii="Times New Roman" w:hAnsi="Times New Roman" w:cs="Times New Roman"/>
          <w:i/>
          <w:iCs/>
          <w:color w:val="FF0000"/>
          <w:sz w:val="26"/>
          <w:szCs w:val="26"/>
        </w:rPr>
      </w:pPr>
    </w:p>
    <w:p w:rsidR="00E33357" w:rsidRPr="00CD380E" w:rsidRDefault="00E33357" w:rsidP="005E0EFE">
      <w:pPr>
        <w:pStyle w:val="Default"/>
        <w:rPr>
          <w:rStyle w:val="A1"/>
          <w:rFonts w:ascii="Times New Roman" w:hAnsi="Times New Roman" w:cs="Times New Roman"/>
          <w:i/>
          <w:iCs/>
          <w:color w:val="FF0000"/>
          <w:sz w:val="26"/>
          <w:szCs w:val="26"/>
        </w:rPr>
      </w:pPr>
    </w:p>
    <w:p w:rsidR="005E4BBA" w:rsidRPr="00D4054C" w:rsidRDefault="009146F6"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Temeljni </w:t>
      </w:r>
      <w:r w:rsidR="00CC4EFB"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ciljevi islama</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Temeljni ciljevi islama su:</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1</w:t>
      </w:r>
      <w:r w:rsidR="0032027A" w:rsidRPr="00CD380E">
        <w:rPr>
          <w:rFonts w:cs="Times New Roman"/>
          <w:b/>
          <w:bCs/>
          <w:sz w:val="26"/>
          <w:szCs w:val="26"/>
        </w:rPr>
        <w:t>) Zaštita</w:t>
      </w:r>
      <w:r w:rsidRPr="00CD380E">
        <w:rPr>
          <w:rFonts w:cs="Times New Roman"/>
          <w:b/>
          <w:bCs/>
          <w:sz w:val="26"/>
          <w:szCs w:val="26"/>
        </w:rPr>
        <w:t xml:space="preserve"> vjere islam</w:t>
      </w:r>
      <w:r w:rsidR="0032027A" w:rsidRPr="00CD380E">
        <w:rPr>
          <w:rFonts w:cs="Times New Roman"/>
          <w:b/>
          <w:bCs/>
          <w:sz w:val="26"/>
          <w:szCs w:val="26"/>
        </w:rPr>
        <w:t>a</w:t>
      </w: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2) Zaštita života</w:t>
      </w: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3) Zaštita imetka</w:t>
      </w: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4) Zaštita pameti (uma, razuma)</w:t>
      </w: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5) Zaštita poroda</w:t>
      </w:r>
    </w:p>
    <w:p w:rsidR="005E4BBA" w:rsidRPr="00CD380E" w:rsidRDefault="005E4BBA" w:rsidP="005E0EFE">
      <w:pPr>
        <w:pStyle w:val="BodyText"/>
        <w:widowControl/>
        <w:jc w:val="both"/>
        <w:rPr>
          <w:rFonts w:cs="Times New Roman"/>
          <w:sz w:val="26"/>
          <w:szCs w:val="26"/>
        </w:rPr>
      </w:pPr>
      <w:r w:rsidRPr="00CD380E">
        <w:rPr>
          <w:rFonts w:cs="Times New Roman"/>
          <w:b/>
          <w:bCs/>
          <w:sz w:val="26"/>
          <w:szCs w:val="26"/>
        </w:rPr>
        <w:t>6) Zaštita časti</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Allahov poslanik Muhammed (</w:t>
      </w:r>
      <w:r w:rsidRPr="00CD380E">
        <w:rPr>
          <w:rFonts w:cs="Times New Roman"/>
          <w:noProof/>
          <w:sz w:val="26"/>
          <w:szCs w:val="26"/>
          <w:lang w:val="en-GB" w:eastAsia="en-GB" w:bidi="ar-SA"/>
        </w:rPr>
        <w:drawing>
          <wp:inline distT="0" distB="0" distL="0" distR="0" wp14:anchorId="53B43F02" wp14:editId="44E21781">
            <wp:extent cx="369420" cy="131482"/>
            <wp:effectExtent l="19050" t="0" r="0" b="0"/>
            <wp:docPr id="4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rekao</w:t>
      </w:r>
      <w:r w:rsidR="00D42546" w:rsidRPr="00CD380E">
        <w:rPr>
          <w:rFonts w:cs="Times New Roman"/>
          <w:sz w:val="26"/>
          <w:szCs w:val="26"/>
        </w:rPr>
        <w:t xml:space="preserve"> je</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color w:val="00CC33"/>
          <w:sz w:val="26"/>
          <w:szCs w:val="26"/>
        </w:rPr>
        <w:t>''Zaista je Allah učinio vaše živote, vaše imetke i vašu čast svetom, kao što je svetost ovoga dana (</w:t>
      </w:r>
      <w:r w:rsidR="004E293E" w:rsidRPr="00CD380E">
        <w:rPr>
          <w:rFonts w:cs="Times New Roman"/>
          <w:color w:val="00CC33"/>
          <w:sz w:val="26"/>
          <w:szCs w:val="26"/>
        </w:rPr>
        <w:t>D</w:t>
      </w:r>
      <w:r w:rsidRPr="00CD380E">
        <w:rPr>
          <w:rFonts w:cs="Times New Roman"/>
          <w:color w:val="00CC33"/>
          <w:sz w:val="26"/>
          <w:szCs w:val="26"/>
        </w:rPr>
        <w:t xml:space="preserve">an Arefata na hadžu) u ovom (svetom) mjesecu (mjesecu </w:t>
      </w:r>
      <w:r w:rsidR="004E293E" w:rsidRPr="00CD380E">
        <w:rPr>
          <w:rFonts w:cs="Times New Roman"/>
          <w:color w:val="00CC33"/>
          <w:sz w:val="26"/>
          <w:szCs w:val="26"/>
        </w:rPr>
        <w:t>zul-hidžetu</w:t>
      </w:r>
      <w:r w:rsidRPr="00CD380E">
        <w:rPr>
          <w:rFonts w:cs="Times New Roman"/>
          <w:color w:val="00CC33"/>
          <w:sz w:val="26"/>
          <w:szCs w:val="26"/>
        </w:rPr>
        <w:t xml:space="preserve">, 12. mjesec islamskog kalendara) </w:t>
      </w:r>
      <w:r w:rsidR="00273CE7" w:rsidRPr="00CD380E">
        <w:rPr>
          <w:rFonts w:cs="Times New Roman"/>
          <w:color w:val="00CC33"/>
          <w:sz w:val="26"/>
          <w:szCs w:val="26"/>
        </w:rPr>
        <w:t>na</w:t>
      </w:r>
      <w:r w:rsidRPr="00CD380E">
        <w:rPr>
          <w:rFonts w:cs="Times New Roman"/>
          <w:color w:val="00CC33"/>
          <w:sz w:val="26"/>
          <w:szCs w:val="26"/>
        </w:rPr>
        <w:t xml:space="preserve"> ovom (svetom) mjestu (Meka i njena okolina).'' </w:t>
      </w:r>
      <w:r w:rsidRPr="00CD380E">
        <w:rPr>
          <w:rFonts w:cs="Times New Roman"/>
          <w:sz w:val="26"/>
          <w:szCs w:val="26"/>
        </w:rPr>
        <w:t>(Buhari)</w:t>
      </w:r>
    </w:p>
    <w:p w:rsidR="005E4BBA" w:rsidRPr="00CD380E" w:rsidRDefault="005E4BBA" w:rsidP="005E0EFE">
      <w:pPr>
        <w:rPr>
          <w:rFonts w:cs="Times New Roman"/>
          <w:sz w:val="26"/>
          <w:szCs w:val="26"/>
        </w:rPr>
      </w:pPr>
    </w:p>
    <w:p w:rsidR="005E4BBA" w:rsidRPr="00CD380E" w:rsidRDefault="00273CE7" w:rsidP="005E0EFE">
      <w:pPr>
        <w:pStyle w:val="BodyText"/>
        <w:widowControl/>
        <w:jc w:val="both"/>
        <w:rPr>
          <w:rFonts w:cs="Times New Roman"/>
          <w:sz w:val="26"/>
          <w:szCs w:val="26"/>
        </w:rPr>
      </w:pPr>
      <w:r w:rsidRPr="00CD380E">
        <w:rPr>
          <w:rFonts w:cs="Times New Roman"/>
          <w:sz w:val="26"/>
          <w:szCs w:val="26"/>
        </w:rPr>
        <w:t xml:space="preserve">Također </w:t>
      </w:r>
      <w:r w:rsidR="005E4BBA" w:rsidRPr="00CD380E">
        <w:rPr>
          <w:rFonts w:cs="Times New Roman"/>
          <w:sz w:val="26"/>
          <w:szCs w:val="26"/>
        </w:rPr>
        <w:t>je (</w:t>
      </w:r>
      <w:r w:rsidR="005E4BBA" w:rsidRPr="00CD380E">
        <w:rPr>
          <w:rFonts w:cs="Times New Roman"/>
          <w:noProof/>
          <w:sz w:val="26"/>
          <w:szCs w:val="26"/>
          <w:lang w:val="en-GB" w:eastAsia="en-GB" w:bidi="ar-SA"/>
        </w:rPr>
        <w:drawing>
          <wp:inline distT="0" distB="0" distL="0" distR="0" wp14:anchorId="30AC794B" wp14:editId="63B60C62">
            <wp:extent cx="369420" cy="131482"/>
            <wp:effectExtent l="19050" t="0" r="0" b="0"/>
            <wp:docPr id="4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 rekao:</w:t>
      </w:r>
    </w:p>
    <w:p w:rsidR="005E4BBA" w:rsidRPr="00CD380E" w:rsidRDefault="005E4BBA" w:rsidP="005E0EFE">
      <w:pPr>
        <w:pStyle w:val="BodyText"/>
        <w:widowControl/>
        <w:jc w:val="both"/>
        <w:rPr>
          <w:rFonts w:cs="Times New Roman"/>
          <w:sz w:val="26"/>
          <w:szCs w:val="26"/>
        </w:rPr>
      </w:pPr>
    </w:p>
    <w:p w:rsidR="005E4BBA" w:rsidRPr="00CD380E" w:rsidRDefault="009612F4" w:rsidP="005E0EFE">
      <w:pPr>
        <w:pStyle w:val="BodyText"/>
        <w:widowControl/>
        <w:jc w:val="both"/>
        <w:rPr>
          <w:rFonts w:cs="Times New Roman"/>
          <w:sz w:val="26"/>
          <w:szCs w:val="26"/>
        </w:rPr>
      </w:pPr>
      <w:r w:rsidRPr="00CD380E">
        <w:rPr>
          <w:rFonts w:cs="Times New Roman"/>
          <w:color w:val="00CC33"/>
          <w:sz w:val="26"/>
          <w:szCs w:val="26"/>
        </w:rPr>
        <w:t>''Hoćete li da vam kažem tko je pravi vjernik? Istinski vjernik je onaj od koga su sigurni imeci i životi drugih. Musliman je onaj od čijeg su jezika i ruku sigurni drugi. Istinski borac (mudžahid) na Allahovom putu je onaj koji se bori protiv svojih strasti i prohtjeva, da bi tako bio poslušan Allahu. I istinski muhadžir (tko napusti teritorij nevjerstva i preseli se na teritorij vjere islama) onaj je tko napusti grijehe i loša djela.''</w:t>
      </w:r>
      <w:r w:rsidRPr="00CD380E">
        <w:rPr>
          <w:rFonts w:cs="Times New Roman"/>
          <w:sz w:val="26"/>
          <w:szCs w:val="26"/>
        </w:rPr>
        <w:t xml:space="preserve"> </w:t>
      </w:r>
      <w:r w:rsidR="005E4BBA" w:rsidRPr="00CD380E">
        <w:rPr>
          <w:rFonts w:cs="Times New Roman"/>
          <w:sz w:val="26"/>
          <w:szCs w:val="26"/>
        </w:rPr>
        <w:t xml:space="preserve"> (</w:t>
      </w:r>
      <w:r w:rsidR="004E293E" w:rsidRPr="00CD380E">
        <w:rPr>
          <w:rFonts w:cs="Times New Roman"/>
          <w:sz w:val="26"/>
          <w:szCs w:val="26"/>
        </w:rPr>
        <w:t>Ibn-</w:t>
      </w:r>
      <w:r w:rsidR="005E4BBA" w:rsidRPr="00CD380E">
        <w:rPr>
          <w:rFonts w:cs="Times New Roman"/>
          <w:sz w:val="26"/>
          <w:szCs w:val="26"/>
        </w:rPr>
        <w:t>Hibban)</w:t>
      </w:r>
    </w:p>
    <w:p w:rsidR="00D42546" w:rsidRPr="00CD380E" w:rsidRDefault="00D42546" w:rsidP="005E0EFE">
      <w:pPr>
        <w:pStyle w:val="Default"/>
        <w:rPr>
          <w:rStyle w:val="A1"/>
          <w:rFonts w:ascii="Times New Roman" w:hAnsi="Times New Roman" w:cs="Times New Roman"/>
          <w:i/>
          <w:iCs/>
          <w:color w:val="FF0000"/>
          <w:sz w:val="26"/>
          <w:szCs w:val="26"/>
        </w:rPr>
      </w:pPr>
    </w:p>
    <w:p w:rsidR="00D42546" w:rsidRPr="00CD380E" w:rsidRDefault="00D42546" w:rsidP="005E0EFE">
      <w:pPr>
        <w:pStyle w:val="Default"/>
        <w:jc w:val="center"/>
        <w:rPr>
          <w:rStyle w:val="A1"/>
          <w:rFonts w:ascii="Times New Roman" w:hAnsi="Times New Roman" w:cs="Times New Roman"/>
          <w:i/>
          <w:iCs/>
          <w:color w:val="FF0000"/>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Etika, ponašanje i moral u islamu</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Islam zabranjuje sva zla i razuzdana djela, bilo da je to govor ili djelo.</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5A05F925" wp14:editId="3233EFB6">
            <wp:extent cx="321609" cy="128269"/>
            <wp:effectExtent l="19050" t="0" r="2241" b="0"/>
            <wp:docPr id="5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pStyle w:val="BodyText"/>
        <w:widowControl/>
        <w:jc w:val="both"/>
        <w:rPr>
          <w:rFonts w:cs="Times New Roman"/>
          <w:sz w:val="26"/>
          <w:szCs w:val="26"/>
        </w:rPr>
      </w:pPr>
    </w:p>
    <w:p w:rsidR="005E4BBA" w:rsidRPr="00CD380E" w:rsidRDefault="0032027A" w:rsidP="005E0EFE">
      <w:pPr>
        <w:pStyle w:val="BodyText"/>
        <w:widowControl/>
        <w:jc w:val="both"/>
        <w:rPr>
          <w:rFonts w:cs="Times New Roman"/>
          <w:b/>
          <w:bCs/>
          <w:sz w:val="26"/>
          <w:szCs w:val="26"/>
        </w:rPr>
      </w:pPr>
      <w:r w:rsidRPr="00CD380E">
        <w:rPr>
          <w:rFonts w:cs="Times New Roman"/>
          <w:b/>
          <w:bCs/>
          <w:sz w:val="26"/>
          <w:szCs w:val="26"/>
        </w:rPr>
        <w:t xml:space="preserve">Reci: </w:t>
      </w:r>
      <w:r w:rsidR="005E4BBA" w:rsidRPr="00CD380E">
        <w:rPr>
          <w:rFonts w:cs="Times New Roman"/>
          <w:b/>
          <w:bCs/>
          <w:sz w:val="26"/>
          <w:szCs w:val="26"/>
        </w:rPr>
        <w:t>»Gospodar moj zabranjuje razvrat, i javni i potajni, i grijehe, i neopravdanu primjenu sile, i da Allahu smatrate ravnim one za koje On nikakav dokaz objavio nije, i da o Allahu govorite ono što ne znate.« (7:33)</w:t>
      </w:r>
    </w:p>
    <w:p w:rsidR="005E4BBA" w:rsidRPr="00CD380E" w:rsidRDefault="005E4BBA" w:rsidP="005E0EFE">
      <w:pPr>
        <w:pStyle w:val="BodyText"/>
        <w:widowControl/>
        <w:jc w:val="both"/>
        <w:rPr>
          <w:rFonts w:cs="Times New Roman"/>
          <w:b/>
          <w:bCs/>
          <w:sz w:val="26"/>
          <w:szCs w:val="26"/>
        </w:rPr>
      </w:pPr>
    </w:p>
    <w:p w:rsidR="00D42546" w:rsidRPr="00CD380E" w:rsidRDefault="005E4BBA" w:rsidP="005E0EFE">
      <w:pPr>
        <w:pStyle w:val="BodyText"/>
        <w:widowControl/>
        <w:jc w:val="both"/>
        <w:rPr>
          <w:rFonts w:cs="Times New Roman"/>
          <w:sz w:val="26"/>
          <w:szCs w:val="26"/>
        </w:rPr>
      </w:pPr>
      <w:r w:rsidRPr="00CD380E">
        <w:rPr>
          <w:rFonts w:cs="Times New Roman"/>
          <w:sz w:val="26"/>
          <w:szCs w:val="26"/>
        </w:rPr>
        <w:t>Zapov</w:t>
      </w:r>
      <w:r w:rsidR="0032027A" w:rsidRPr="00CD380E">
        <w:rPr>
          <w:rFonts w:cs="Times New Roman"/>
          <w:sz w:val="26"/>
          <w:szCs w:val="26"/>
        </w:rPr>
        <w:t>i</w:t>
      </w:r>
      <w:r w:rsidRPr="00CD380E">
        <w:rPr>
          <w:rFonts w:cs="Times New Roman"/>
          <w:sz w:val="26"/>
          <w:szCs w:val="26"/>
        </w:rPr>
        <w:t xml:space="preserve">jeda i potiče svaki moral i </w:t>
      </w:r>
      <w:r w:rsidR="0032027A" w:rsidRPr="00CD380E">
        <w:rPr>
          <w:rFonts w:cs="Times New Roman"/>
          <w:sz w:val="26"/>
          <w:szCs w:val="26"/>
        </w:rPr>
        <w:t xml:space="preserve">dobro </w:t>
      </w:r>
      <w:r w:rsidRPr="00CD380E">
        <w:rPr>
          <w:rFonts w:cs="Times New Roman"/>
          <w:sz w:val="26"/>
          <w:szCs w:val="26"/>
        </w:rPr>
        <w:t>ponaša</w:t>
      </w:r>
      <w:r w:rsidR="0032027A" w:rsidRPr="00CD380E">
        <w:rPr>
          <w:rFonts w:cs="Times New Roman"/>
          <w:sz w:val="26"/>
          <w:szCs w:val="26"/>
        </w:rPr>
        <w:t xml:space="preserve">nje. </w:t>
      </w:r>
      <w:r w:rsidR="00D42546" w:rsidRPr="00CD380E">
        <w:rPr>
          <w:rFonts w:cs="Times New Roman"/>
          <w:sz w:val="26"/>
          <w:szCs w:val="26"/>
        </w:rPr>
        <w:t xml:space="preserve">Allahov poslanik Muhammed </w:t>
      </w:r>
    </w:p>
    <w:p w:rsidR="005E4BBA" w:rsidRPr="00CD380E" w:rsidRDefault="00903634" w:rsidP="005E0EFE">
      <w:pPr>
        <w:pStyle w:val="BodyText"/>
        <w:widowControl/>
        <w:jc w:val="both"/>
        <w:rPr>
          <w:rFonts w:cs="Times New Roman"/>
          <w:sz w:val="26"/>
          <w:szCs w:val="26"/>
        </w:rPr>
      </w:pPr>
      <w:r w:rsidRPr="00CD380E">
        <w:rPr>
          <w:rFonts w:cs="Times New Roman"/>
          <w:sz w:val="26"/>
          <w:szCs w:val="26"/>
        </w:rPr>
        <w:t>(</w:t>
      </w:r>
      <w:r w:rsidR="005E4BBA" w:rsidRPr="00CD380E">
        <w:rPr>
          <w:rFonts w:cs="Times New Roman"/>
          <w:noProof/>
          <w:sz w:val="26"/>
          <w:szCs w:val="26"/>
          <w:lang w:val="en-GB" w:eastAsia="en-GB" w:bidi="ar-SA"/>
        </w:rPr>
        <w:drawing>
          <wp:inline distT="0" distB="0" distL="0" distR="0" wp14:anchorId="0D7FE8D8" wp14:editId="7F146422">
            <wp:extent cx="369420" cy="131482"/>
            <wp:effectExtent l="19050" t="0" r="0" b="0"/>
            <wp:docPr id="5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D42546" w:rsidRPr="00CD380E">
        <w:rPr>
          <w:rFonts w:cs="Times New Roman"/>
          <w:sz w:val="26"/>
          <w:szCs w:val="26"/>
        </w:rPr>
        <w:t>)</w:t>
      </w:r>
      <w:r w:rsidR="005E4BBA" w:rsidRPr="00CD380E">
        <w:rPr>
          <w:rFonts w:cs="Times New Roman"/>
          <w:sz w:val="26"/>
          <w:szCs w:val="26"/>
        </w:rPr>
        <w:t xml:space="preserve"> kazao</w:t>
      </w:r>
      <w:r w:rsidR="00D42546" w:rsidRPr="00CD380E">
        <w:rPr>
          <w:rFonts w:cs="Times New Roman"/>
          <w:sz w:val="26"/>
          <w:szCs w:val="26"/>
        </w:rPr>
        <w:t xml:space="preserve"> je</w:t>
      </w:r>
      <w:r w:rsidR="005E4BBA"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9612F4" w:rsidP="005E0EFE">
      <w:pPr>
        <w:pStyle w:val="BodyText"/>
        <w:widowControl/>
        <w:jc w:val="both"/>
        <w:rPr>
          <w:rFonts w:cs="Times New Roman"/>
          <w:sz w:val="26"/>
          <w:szCs w:val="26"/>
        </w:rPr>
      </w:pPr>
      <w:r w:rsidRPr="00CD380E">
        <w:rPr>
          <w:rFonts w:cs="Times New Roman"/>
          <w:color w:val="00CC33"/>
          <w:sz w:val="26"/>
          <w:szCs w:val="26"/>
        </w:rPr>
        <w:t xml:space="preserve">''Uistinu sam poslan da upotpunim plemenit i častan moral kod ljudi.'' </w:t>
      </w:r>
      <w:r w:rsidR="005E4BBA" w:rsidRPr="00CD380E">
        <w:rPr>
          <w:rFonts w:cs="Times New Roman"/>
          <w:sz w:val="26"/>
          <w:szCs w:val="26"/>
        </w:rPr>
        <w:t>(Hakim)</w:t>
      </w:r>
    </w:p>
    <w:p w:rsidR="005E4BBA" w:rsidRPr="00CD380E" w:rsidRDefault="005E4BBA" w:rsidP="005E0EFE">
      <w:pPr>
        <w:pStyle w:val="BodyText"/>
        <w:widowControl/>
        <w:jc w:val="both"/>
        <w:rPr>
          <w:rFonts w:cs="Times New Roman"/>
          <w:sz w:val="26"/>
          <w:szCs w:val="26"/>
        </w:rPr>
      </w:pPr>
    </w:p>
    <w:p w:rsidR="005E4BBA" w:rsidRPr="00CD380E" w:rsidRDefault="0032027A" w:rsidP="005E0EFE">
      <w:pPr>
        <w:pStyle w:val="BodyText"/>
        <w:widowControl/>
        <w:jc w:val="both"/>
        <w:rPr>
          <w:rFonts w:cs="Times New Roman"/>
          <w:sz w:val="26"/>
          <w:szCs w:val="26"/>
        </w:rPr>
      </w:pPr>
      <w:r w:rsidRPr="00CD380E">
        <w:rPr>
          <w:rFonts w:cs="Times New Roman"/>
          <w:sz w:val="26"/>
          <w:szCs w:val="26"/>
        </w:rPr>
        <w:t>Uzvišeni i Svemogući Allah u s</w:t>
      </w:r>
      <w:r w:rsidR="00D42546" w:rsidRPr="00CD380E">
        <w:rPr>
          <w:rFonts w:cs="Times New Roman"/>
          <w:sz w:val="26"/>
          <w:szCs w:val="26"/>
        </w:rPr>
        <w:t xml:space="preserve">vetom </w:t>
      </w:r>
      <w:r w:rsidR="005E4BBA" w:rsidRPr="00CD380E">
        <w:rPr>
          <w:rFonts w:cs="Times New Roman"/>
          <w:sz w:val="26"/>
          <w:szCs w:val="26"/>
        </w:rPr>
        <w:t>Kur'anu kaže:</w:t>
      </w:r>
    </w:p>
    <w:p w:rsidR="005E4BBA" w:rsidRPr="00CD380E" w:rsidRDefault="005E4BBA" w:rsidP="005E0EFE">
      <w:pPr>
        <w:pStyle w:val="BodyText"/>
        <w:widowControl/>
        <w:jc w:val="both"/>
        <w:rPr>
          <w:rFonts w:cs="Times New Roman"/>
          <w:sz w:val="26"/>
          <w:szCs w:val="26"/>
        </w:rPr>
      </w:pPr>
    </w:p>
    <w:p w:rsidR="005E4BBA" w:rsidRPr="00CD380E" w:rsidRDefault="00592D48" w:rsidP="005E0EFE">
      <w:pPr>
        <w:pStyle w:val="BodyText"/>
        <w:widowControl/>
        <w:jc w:val="both"/>
        <w:rPr>
          <w:rFonts w:cs="Times New Roman"/>
          <w:sz w:val="26"/>
          <w:szCs w:val="26"/>
        </w:rPr>
      </w:pPr>
      <w:r w:rsidRPr="00CD380E">
        <w:rPr>
          <w:rFonts w:cs="Times New Roman"/>
          <w:b/>
          <w:bCs/>
          <w:sz w:val="26"/>
          <w:szCs w:val="26"/>
        </w:rPr>
        <w:t>Reci: »Dođite da vam kažem što</w:t>
      </w:r>
      <w:r w:rsidR="005E4BBA" w:rsidRPr="00CD380E">
        <w:rPr>
          <w:rFonts w:cs="Times New Roman"/>
          <w:b/>
          <w:bCs/>
          <w:sz w:val="26"/>
          <w:szCs w:val="26"/>
        </w:rPr>
        <w:t xml:space="preserve"> vam Gospodar vaš propisuje: da Mu ništa ne pridružujete, da roditelji</w:t>
      </w:r>
      <w:r w:rsidR="0032027A" w:rsidRPr="00CD380E">
        <w:rPr>
          <w:rFonts w:cs="Times New Roman"/>
          <w:b/>
          <w:bCs/>
          <w:sz w:val="26"/>
          <w:szCs w:val="26"/>
        </w:rPr>
        <w:t>ma dobro činite, da djecu svoju zbog neimaštine</w:t>
      </w:r>
      <w:r w:rsidR="005E4BBA" w:rsidRPr="00CD380E">
        <w:rPr>
          <w:rFonts w:cs="Times New Roman"/>
          <w:b/>
          <w:bCs/>
          <w:sz w:val="26"/>
          <w:szCs w:val="26"/>
        </w:rPr>
        <w:t xml:space="preserve"> ne ubijate – Mi i vas i njih hranimo –</w:t>
      </w:r>
      <w:r w:rsidR="00D42546" w:rsidRPr="00CD380E">
        <w:rPr>
          <w:rFonts w:cs="Times New Roman"/>
          <w:b/>
          <w:bCs/>
          <w:sz w:val="26"/>
          <w:szCs w:val="26"/>
        </w:rPr>
        <w:t xml:space="preserve"> ne približavajte</w:t>
      </w:r>
      <w:r w:rsidR="005E4BBA" w:rsidRPr="00CD380E">
        <w:rPr>
          <w:rFonts w:cs="Times New Roman"/>
          <w:b/>
          <w:bCs/>
          <w:sz w:val="26"/>
          <w:szCs w:val="26"/>
        </w:rPr>
        <w:t xml:space="preserve"> se nevaljalštinama, bile javne ili tajne; ne ubijajte onog koga je Allah zabranio ubiti</w:t>
      </w:r>
      <w:r w:rsidR="0032027A" w:rsidRPr="00CD380E">
        <w:rPr>
          <w:rFonts w:cs="Times New Roman"/>
          <w:b/>
          <w:bCs/>
          <w:sz w:val="26"/>
          <w:szCs w:val="26"/>
        </w:rPr>
        <w:t>, osim kada to pravda zahtijeva</w:t>
      </w:r>
      <w:r w:rsidR="005E4BBA" w:rsidRPr="00CD380E">
        <w:rPr>
          <w:rFonts w:cs="Times New Roman"/>
          <w:b/>
          <w:bCs/>
          <w:sz w:val="26"/>
          <w:szCs w:val="26"/>
        </w:rPr>
        <w:t xml:space="preserve"> - eto, to vam On preporučuje da biste razmislili.« (6:151)</w:t>
      </w:r>
    </w:p>
    <w:p w:rsidR="005E4BBA" w:rsidRPr="00CD380E" w:rsidRDefault="005E4BBA" w:rsidP="005E0EFE">
      <w:pPr>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 xml:space="preserve">Allahov </w:t>
      </w:r>
      <w:r w:rsidR="009146F6" w:rsidRPr="00CD380E">
        <w:rPr>
          <w:rFonts w:cs="Times New Roman"/>
          <w:sz w:val="26"/>
          <w:szCs w:val="26"/>
        </w:rPr>
        <w:t xml:space="preserve">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C5258FF" wp14:editId="0E2D172A">
            <wp:extent cx="369420" cy="131482"/>
            <wp:effectExtent l="19050" t="0" r="0" b="0"/>
            <wp:docPr id="5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Fonts w:cs="Times New Roman"/>
          <w:sz w:val="26"/>
          <w:szCs w:val="26"/>
        </w:rPr>
        <w:t>rekao</w:t>
      </w:r>
      <w:r w:rsidR="009146F6" w:rsidRPr="00CD380E">
        <w:rPr>
          <w:rFonts w:cs="Times New Roman"/>
          <w:sz w:val="26"/>
          <w:szCs w:val="26"/>
        </w:rPr>
        <w:t xml:space="preserve"> je</w:t>
      </w:r>
      <w:r w:rsidRPr="00CD380E">
        <w:rPr>
          <w:rFonts w:cs="Times New Roman"/>
          <w:sz w:val="26"/>
          <w:szCs w:val="26"/>
        </w:rPr>
        <w:t>:</w:t>
      </w:r>
    </w:p>
    <w:p w:rsidR="005E4BBA" w:rsidRPr="00CD380E" w:rsidRDefault="005E4BBA" w:rsidP="005E0EFE">
      <w:pPr>
        <w:pStyle w:val="BodyText"/>
        <w:widowControl/>
        <w:jc w:val="both"/>
        <w:rPr>
          <w:rFonts w:cs="Times New Roman"/>
          <w:sz w:val="26"/>
          <w:szCs w:val="26"/>
        </w:rPr>
      </w:pPr>
    </w:p>
    <w:p w:rsidR="005E4BBA" w:rsidRPr="00CD380E" w:rsidRDefault="0032027A" w:rsidP="005E0EFE">
      <w:pPr>
        <w:pStyle w:val="BodyText"/>
        <w:widowControl/>
        <w:jc w:val="both"/>
        <w:rPr>
          <w:rFonts w:cs="Times New Roman"/>
          <w:sz w:val="26"/>
          <w:szCs w:val="26"/>
        </w:rPr>
      </w:pPr>
      <w:r w:rsidRPr="00CD380E">
        <w:rPr>
          <w:rFonts w:cs="Times New Roman"/>
          <w:color w:val="00CC33"/>
          <w:sz w:val="26"/>
          <w:szCs w:val="26"/>
        </w:rPr>
        <w:t>''Ni</w:t>
      </w:r>
      <w:r w:rsidR="00592D48" w:rsidRPr="00CD380E">
        <w:rPr>
          <w:rFonts w:cs="Times New Roman"/>
          <w:color w:val="00CC33"/>
          <w:sz w:val="26"/>
          <w:szCs w:val="26"/>
        </w:rPr>
        <w:t>t</w:t>
      </w:r>
      <w:r w:rsidRPr="00CD380E">
        <w:rPr>
          <w:rFonts w:cs="Times New Roman"/>
          <w:color w:val="00CC33"/>
          <w:sz w:val="26"/>
          <w:szCs w:val="26"/>
        </w:rPr>
        <w:t>ko od vas neće biti</w:t>
      </w:r>
      <w:r w:rsidR="005E4BBA" w:rsidRPr="00CD380E">
        <w:rPr>
          <w:rFonts w:cs="Times New Roman"/>
          <w:color w:val="00CC33"/>
          <w:sz w:val="26"/>
          <w:szCs w:val="26"/>
        </w:rPr>
        <w:t xml:space="preserve"> pravi vjernik sve dok ne bude želio svome bratu ono što želi sebi.''</w:t>
      </w:r>
      <w:r w:rsidR="005E4BBA" w:rsidRPr="00CD380E">
        <w:rPr>
          <w:rFonts w:cs="Times New Roman"/>
          <w:sz w:val="26"/>
          <w:szCs w:val="26"/>
        </w:rPr>
        <w:t xml:space="preserve"> (Buhari)</w:t>
      </w:r>
    </w:p>
    <w:p w:rsidR="003C0364" w:rsidRPr="00CD380E" w:rsidRDefault="003C0364" w:rsidP="005E0EFE">
      <w:pPr>
        <w:pStyle w:val="Default"/>
        <w:rPr>
          <w:rStyle w:val="A1"/>
          <w:rFonts w:ascii="Times New Roman" w:hAnsi="Times New Roman" w:cs="Times New Roman"/>
          <w:i/>
          <w:iCs/>
          <w:color w:val="FF0000"/>
          <w:sz w:val="26"/>
          <w:szCs w:val="26"/>
        </w:rPr>
      </w:pPr>
    </w:p>
    <w:p w:rsidR="00CC4EFB" w:rsidRPr="00CD380E" w:rsidRDefault="00CC4EFB" w:rsidP="005E0EFE">
      <w:pPr>
        <w:pStyle w:val="Default"/>
        <w:rPr>
          <w:rStyle w:val="A1"/>
          <w:rFonts w:ascii="Times New Roman" w:hAnsi="Times New Roman" w:cs="Times New Roman"/>
          <w:i/>
          <w:iCs/>
          <w:color w:val="FF0000"/>
          <w:sz w:val="26"/>
          <w:szCs w:val="26"/>
        </w:rPr>
      </w:pPr>
    </w:p>
    <w:p w:rsidR="005E4BBA" w:rsidRPr="00D4054C" w:rsidRDefault="009146F6"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Prava</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u islamu</w:t>
      </w:r>
    </w:p>
    <w:p w:rsidR="005E4BBA" w:rsidRPr="00CD380E" w:rsidRDefault="005E4BBA" w:rsidP="005E0EFE">
      <w:pPr>
        <w:pStyle w:val="BodyText"/>
        <w:widowControl/>
        <w:jc w:val="both"/>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Islam je propisao da njegovi sljedbenici ljudima daju njihova prava. Rod</w:t>
      </w:r>
      <w:r w:rsidR="005301D0" w:rsidRPr="00CD380E">
        <w:rPr>
          <w:rFonts w:cs="Times New Roman"/>
          <w:sz w:val="26"/>
          <w:szCs w:val="26"/>
        </w:rPr>
        <w:t>itelji, partneri, djeca, susjedi</w:t>
      </w:r>
      <w:r w:rsidRPr="00CD380E">
        <w:rPr>
          <w:rFonts w:cs="Times New Roman"/>
          <w:sz w:val="26"/>
          <w:szCs w:val="26"/>
        </w:rPr>
        <w:t xml:space="preserve">; svima se daju posebna prava u odnosu na njihove posebne </w:t>
      </w:r>
      <w:r w:rsidR="0032027A" w:rsidRPr="00CD380E">
        <w:rPr>
          <w:rFonts w:cs="Times New Roman"/>
          <w:sz w:val="26"/>
          <w:szCs w:val="26"/>
        </w:rPr>
        <w:t>uloge u ovom</w:t>
      </w:r>
      <w:r w:rsidR="00D42546" w:rsidRPr="00CD380E">
        <w:rPr>
          <w:rFonts w:cs="Times New Roman"/>
          <w:sz w:val="26"/>
          <w:szCs w:val="26"/>
        </w:rPr>
        <w:t>e</w:t>
      </w:r>
      <w:r w:rsidR="0032027A" w:rsidRPr="00CD380E">
        <w:rPr>
          <w:rFonts w:cs="Times New Roman"/>
          <w:sz w:val="26"/>
          <w:szCs w:val="26"/>
        </w:rPr>
        <w:t xml:space="preserve"> svijetu</w:t>
      </w:r>
      <w:r w:rsidR="00903634" w:rsidRPr="00CD380E">
        <w:rPr>
          <w:rFonts w:cs="Times New Roman"/>
          <w:sz w:val="26"/>
          <w:szCs w:val="26"/>
        </w:rPr>
        <w:t>,</w:t>
      </w:r>
      <w:r w:rsidR="0032027A" w:rsidRPr="00CD380E">
        <w:rPr>
          <w:rFonts w:cs="Times New Roman"/>
          <w:sz w:val="26"/>
          <w:szCs w:val="26"/>
        </w:rPr>
        <w:t xml:space="preserve"> u skladu s</w:t>
      </w:r>
      <w:r w:rsidRPr="00CD380E">
        <w:rPr>
          <w:rFonts w:cs="Times New Roman"/>
          <w:sz w:val="26"/>
          <w:szCs w:val="26"/>
        </w:rPr>
        <w:t xml:space="preserve"> međusobnim vezama i usp</w:t>
      </w:r>
      <w:r w:rsidR="00903634" w:rsidRPr="00CD380E">
        <w:rPr>
          <w:rFonts w:cs="Times New Roman"/>
          <w:sz w:val="26"/>
          <w:szCs w:val="26"/>
        </w:rPr>
        <w:t>o</w:t>
      </w:r>
      <w:r w:rsidRPr="00CD380E">
        <w:rPr>
          <w:rFonts w:cs="Times New Roman"/>
          <w:sz w:val="26"/>
          <w:szCs w:val="26"/>
        </w:rPr>
        <w:t>stavljenom</w:t>
      </w:r>
      <w:r w:rsidR="0032027A" w:rsidRPr="00CD380E">
        <w:rPr>
          <w:rFonts w:cs="Times New Roman"/>
          <w:sz w:val="26"/>
          <w:szCs w:val="26"/>
        </w:rPr>
        <w:t xml:space="preserve"> čvrstoćom</w:t>
      </w:r>
      <w:r w:rsidRPr="00CD380E">
        <w:rPr>
          <w:rFonts w:cs="Times New Roman"/>
          <w:sz w:val="26"/>
          <w:szCs w:val="26"/>
        </w:rPr>
        <w:t xml:space="preserve"> među pojedincima u muslim</w:t>
      </w:r>
      <w:r w:rsidR="0032027A" w:rsidRPr="00CD380E">
        <w:rPr>
          <w:rFonts w:cs="Times New Roman"/>
          <w:sz w:val="26"/>
          <w:szCs w:val="26"/>
        </w:rPr>
        <w:t xml:space="preserve">anskom društvu. To širi ljubav </w:t>
      </w:r>
      <w:r w:rsidRPr="00CD380E">
        <w:rPr>
          <w:rFonts w:cs="Times New Roman"/>
          <w:sz w:val="26"/>
          <w:szCs w:val="26"/>
        </w:rPr>
        <w:t xml:space="preserve">i </w:t>
      </w:r>
      <w:r w:rsidR="00D42546" w:rsidRPr="00CD380E">
        <w:rPr>
          <w:rFonts w:cs="Times New Roman"/>
          <w:sz w:val="26"/>
          <w:szCs w:val="26"/>
        </w:rPr>
        <w:t xml:space="preserve">jedinstvo te sprečava </w:t>
      </w:r>
      <w:r w:rsidR="00866CCC" w:rsidRPr="00CD380E">
        <w:rPr>
          <w:rFonts w:cs="Times New Roman"/>
          <w:sz w:val="26"/>
          <w:szCs w:val="26"/>
        </w:rPr>
        <w:t xml:space="preserve">mrvljenje </w:t>
      </w:r>
      <w:r w:rsidRPr="00CD380E">
        <w:rPr>
          <w:rFonts w:cs="Times New Roman"/>
          <w:sz w:val="26"/>
          <w:szCs w:val="26"/>
        </w:rPr>
        <w:t>društva. Allah (</w:t>
      </w:r>
      <w:r w:rsidRPr="00CD380E">
        <w:rPr>
          <w:rFonts w:cs="Times New Roman"/>
          <w:noProof/>
          <w:sz w:val="26"/>
          <w:szCs w:val="26"/>
          <w:lang w:val="en-GB" w:eastAsia="en-GB" w:bidi="ar-SA"/>
        </w:rPr>
        <w:drawing>
          <wp:inline distT="0" distB="0" distL="0" distR="0" wp14:anchorId="72DE68A4" wp14:editId="5961593B">
            <wp:extent cx="321609" cy="128269"/>
            <wp:effectExtent l="19050" t="0" r="2241" b="0"/>
            <wp:docPr id="5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rPr>
          <w:rFonts w:cs="Times New Roman"/>
          <w:sz w:val="26"/>
          <w:szCs w:val="26"/>
        </w:rPr>
      </w:pPr>
    </w:p>
    <w:p w:rsidR="005E4BBA" w:rsidRPr="00CD380E" w:rsidRDefault="005E4BBA" w:rsidP="005E0EFE">
      <w:pPr>
        <w:pStyle w:val="BodyText"/>
        <w:widowControl/>
        <w:jc w:val="both"/>
        <w:rPr>
          <w:rFonts w:cs="Times New Roman"/>
          <w:b/>
          <w:bCs/>
          <w:sz w:val="26"/>
          <w:szCs w:val="26"/>
        </w:rPr>
      </w:pPr>
      <w:r w:rsidRPr="00CD380E">
        <w:rPr>
          <w:rFonts w:cs="Times New Roman"/>
          <w:b/>
          <w:bCs/>
          <w:sz w:val="26"/>
          <w:szCs w:val="26"/>
        </w:rPr>
        <w:t>»I Allahu se klanjajte i nikoga Njemu ravnim ne smatrajte! A roditeljima dobročinstvo činite, i rođacima, i siročadi</w:t>
      </w:r>
      <w:r w:rsidR="00866CCC" w:rsidRPr="00CD380E">
        <w:rPr>
          <w:rFonts w:cs="Times New Roman"/>
          <w:b/>
          <w:bCs/>
          <w:sz w:val="26"/>
          <w:szCs w:val="26"/>
        </w:rPr>
        <w:t>ma</w:t>
      </w:r>
      <w:r w:rsidR="00624ADB" w:rsidRPr="00CD380E">
        <w:rPr>
          <w:rFonts w:cs="Times New Roman"/>
          <w:b/>
          <w:bCs/>
          <w:sz w:val="26"/>
          <w:szCs w:val="26"/>
        </w:rPr>
        <w:t>, i siromasima, i susjedima</w:t>
      </w:r>
      <w:r w:rsidRPr="00CD380E">
        <w:rPr>
          <w:rFonts w:cs="Times New Roman"/>
          <w:b/>
          <w:bCs/>
          <w:sz w:val="26"/>
          <w:szCs w:val="26"/>
        </w:rPr>
        <w:t xml:space="preserve">, </w:t>
      </w:r>
      <w:r w:rsidR="005301D0" w:rsidRPr="00CD380E">
        <w:rPr>
          <w:rFonts w:cs="Times New Roman"/>
          <w:b/>
          <w:bCs/>
          <w:sz w:val="26"/>
          <w:szCs w:val="26"/>
        </w:rPr>
        <w:t>bližnjima, i susjedima</w:t>
      </w:r>
      <w:r w:rsidRPr="00CD380E">
        <w:rPr>
          <w:rFonts w:cs="Times New Roman"/>
          <w:b/>
          <w:bCs/>
          <w:sz w:val="26"/>
          <w:szCs w:val="26"/>
        </w:rPr>
        <w:t xml:space="preserve"> dal</w:t>
      </w:r>
      <w:r w:rsidR="005E1D4D" w:rsidRPr="00CD380E">
        <w:rPr>
          <w:rFonts w:cs="Times New Roman"/>
          <w:b/>
          <w:bCs/>
          <w:sz w:val="26"/>
          <w:szCs w:val="26"/>
        </w:rPr>
        <w:t xml:space="preserve">jnjim, i drugovima, i putnicima </w:t>
      </w:r>
      <w:r w:rsidRPr="00CD380E">
        <w:rPr>
          <w:rFonts w:cs="Times New Roman"/>
          <w:b/>
          <w:bCs/>
          <w:sz w:val="26"/>
          <w:szCs w:val="26"/>
        </w:rPr>
        <w:t>namjernicima, i onima koji su u vašem posjedu. Allah, zaista, ne voli one koji se ohole i hvališu.« (4:36)</w:t>
      </w:r>
    </w:p>
    <w:p w:rsidR="005E4BBA" w:rsidRPr="00CD380E" w:rsidRDefault="005E4BBA" w:rsidP="005E0EFE">
      <w:pPr>
        <w:rPr>
          <w:rFonts w:cs="Times New Roman"/>
          <w:sz w:val="26"/>
          <w:szCs w:val="26"/>
        </w:rPr>
      </w:pPr>
    </w:p>
    <w:p w:rsidR="005E4BBA" w:rsidRPr="00CD380E" w:rsidRDefault="005E4BBA" w:rsidP="005E0EFE">
      <w:pPr>
        <w:pStyle w:val="BodyText"/>
        <w:widowControl/>
        <w:jc w:val="both"/>
        <w:rPr>
          <w:rFonts w:cs="Times New Roman"/>
          <w:sz w:val="26"/>
          <w:szCs w:val="26"/>
        </w:rPr>
      </w:pPr>
      <w:r w:rsidRPr="00CD380E">
        <w:rPr>
          <w:rFonts w:cs="Times New Roman"/>
          <w:sz w:val="26"/>
          <w:szCs w:val="26"/>
        </w:rPr>
        <w:t>Poslanik (</w:t>
      </w:r>
      <w:r w:rsidRPr="00CD380E">
        <w:rPr>
          <w:rFonts w:cs="Times New Roman"/>
          <w:noProof/>
          <w:sz w:val="26"/>
          <w:szCs w:val="26"/>
          <w:lang w:val="en-GB" w:eastAsia="en-GB" w:bidi="ar-SA"/>
        </w:rPr>
        <w:drawing>
          <wp:inline distT="0" distB="0" distL="0" distR="0" wp14:anchorId="06A91DCE" wp14:editId="20E9147F">
            <wp:extent cx="369420" cy="131482"/>
            <wp:effectExtent l="19050" t="0" r="0" b="0"/>
            <wp:docPr id="5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je rekao:</w:t>
      </w:r>
    </w:p>
    <w:p w:rsidR="005E4BBA" w:rsidRPr="00CD380E" w:rsidRDefault="005E4BBA" w:rsidP="005E0EFE">
      <w:pPr>
        <w:pStyle w:val="BodyText"/>
        <w:widowControl/>
        <w:jc w:val="both"/>
        <w:rPr>
          <w:rFonts w:cs="Times New Roman"/>
          <w:sz w:val="26"/>
          <w:szCs w:val="26"/>
        </w:rPr>
      </w:pPr>
    </w:p>
    <w:p w:rsidR="005E4BBA" w:rsidRPr="00CD380E" w:rsidRDefault="009612F4" w:rsidP="005E0EFE">
      <w:pPr>
        <w:pStyle w:val="BodyText"/>
        <w:widowControl/>
        <w:jc w:val="both"/>
        <w:rPr>
          <w:rFonts w:cs="Times New Roman"/>
          <w:sz w:val="26"/>
          <w:szCs w:val="26"/>
        </w:rPr>
      </w:pPr>
      <w:r w:rsidRPr="00CD380E">
        <w:rPr>
          <w:rFonts w:cs="Times New Roman"/>
          <w:color w:val="00CC33"/>
          <w:sz w:val="26"/>
          <w:szCs w:val="26"/>
        </w:rPr>
        <w:t>''Svaki od vas je čuvar  i odgovoran je za ono što je u njegovom čuvanju (starateljstvu). Vladar je čuvar svojih podanika i odgovoran je za njih; muž je čuvar svoje porodice i odgovoran je za nju; žena je čuvar muževe kuće i njegove djece i odgovorna je za to; sluga je čuvar gospodarevog imetka i odgovoran je za to.''</w:t>
      </w:r>
      <w:r w:rsidRPr="00CD380E">
        <w:rPr>
          <w:rFonts w:cs="Times New Roman"/>
          <w:sz w:val="26"/>
          <w:szCs w:val="26"/>
        </w:rPr>
        <w:t xml:space="preserve"> </w:t>
      </w:r>
      <w:r w:rsidR="005E4BBA" w:rsidRPr="00CD380E">
        <w:rPr>
          <w:rFonts w:cs="Times New Roman"/>
          <w:sz w:val="26"/>
          <w:szCs w:val="26"/>
        </w:rPr>
        <w:t xml:space="preserve"> (Buhari)</w:t>
      </w:r>
    </w:p>
    <w:p w:rsidR="00CC4EFB" w:rsidRPr="00CD380E" w:rsidRDefault="00CC4EFB" w:rsidP="005E0EFE">
      <w:pPr>
        <w:pStyle w:val="BodyText"/>
        <w:widowControl/>
        <w:jc w:val="both"/>
        <w:rPr>
          <w:rFonts w:cs="Times New Roman"/>
          <w:sz w:val="26"/>
          <w:szCs w:val="26"/>
        </w:rPr>
      </w:pPr>
    </w:p>
    <w:p w:rsidR="005E4BBA" w:rsidRPr="00CD380E" w:rsidRDefault="00CC4EFB" w:rsidP="005E0EFE">
      <w:pPr>
        <w:pStyle w:val="BodyText"/>
        <w:widowControl/>
        <w:jc w:val="both"/>
        <w:rPr>
          <w:rFonts w:cs="Times New Roman"/>
          <w:sz w:val="26"/>
          <w:szCs w:val="26"/>
        </w:rPr>
      </w:pPr>
      <w:r w:rsidRPr="00CD380E">
        <w:rPr>
          <w:rFonts w:cs="Times New Roman"/>
          <w:sz w:val="26"/>
          <w:szCs w:val="26"/>
        </w:rPr>
        <w:t>Č</w:t>
      </w:r>
      <w:r w:rsidR="005E4BBA" w:rsidRPr="00CD380E">
        <w:rPr>
          <w:rFonts w:cs="Times New Roman"/>
          <w:sz w:val="26"/>
          <w:szCs w:val="26"/>
        </w:rPr>
        <w:t>ak i putevi, gdje se lj</w:t>
      </w:r>
      <w:r w:rsidR="0032027A" w:rsidRPr="00CD380E">
        <w:rPr>
          <w:rFonts w:cs="Times New Roman"/>
          <w:sz w:val="26"/>
          <w:szCs w:val="26"/>
        </w:rPr>
        <w:t xml:space="preserve">udi susreću, imaju svoja prava </w:t>
      </w:r>
      <w:r w:rsidR="005E4BBA" w:rsidRPr="00CD380E">
        <w:rPr>
          <w:rFonts w:cs="Times New Roman"/>
          <w:sz w:val="26"/>
          <w:szCs w:val="26"/>
        </w:rPr>
        <w:t xml:space="preserve">koja moraju biti ispunjena. Allahov </w:t>
      </w:r>
      <w:r w:rsidR="00D42546" w:rsidRPr="00CD380E">
        <w:rPr>
          <w:rFonts w:cs="Times New Roman"/>
          <w:sz w:val="26"/>
          <w:szCs w:val="26"/>
        </w:rPr>
        <w:t>P</w:t>
      </w:r>
      <w:r w:rsidR="005E4BBA" w:rsidRPr="00CD380E">
        <w:rPr>
          <w:rFonts w:cs="Times New Roman"/>
          <w:sz w:val="26"/>
          <w:szCs w:val="26"/>
        </w:rPr>
        <w:t>oslanik (</w:t>
      </w:r>
      <w:r w:rsidR="005E4BBA" w:rsidRPr="00CD380E">
        <w:rPr>
          <w:rFonts w:cs="Times New Roman"/>
          <w:noProof/>
          <w:sz w:val="26"/>
          <w:szCs w:val="26"/>
          <w:lang w:val="en-GB" w:eastAsia="en-GB" w:bidi="ar-SA"/>
        </w:rPr>
        <w:drawing>
          <wp:inline distT="0" distB="0" distL="0" distR="0" wp14:anchorId="28C40981" wp14:editId="03AD6AA4">
            <wp:extent cx="369420" cy="131482"/>
            <wp:effectExtent l="19050" t="0" r="0" b="0"/>
            <wp:docPr id="5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D42546" w:rsidRPr="00CD380E">
        <w:rPr>
          <w:rFonts w:cs="Times New Roman"/>
          <w:sz w:val="26"/>
          <w:szCs w:val="26"/>
        </w:rPr>
        <w:t xml:space="preserve">) </w:t>
      </w:r>
      <w:r w:rsidR="005E4BBA" w:rsidRPr="00CD380E">
        <w:rPr>
          <w:rFonts w:cs="Times New Roman"/>
          <w:sz w:val="26"/>
          <w:szCs w:val="26"/>
        </w:rPr>
        <w:t>rekao</w:t>
      </w:r>
      <w:r w:rsidR="00D42546" w:rsidRPr="00CD380E">
        <w:rPr>
          <w:rFonts w:cs="Times New Roman"/>
          <w:sz w:val="26"/>
          <w:szCs w:val="26"/>
        </w:rPr>
        <w:t xml:space="preserve"> je</w:t>
      </w:r>
      <w:r w:rsidR="005E4BBA" w:rsidRPr="00CD380E">
        <w:rPr>
          <w:rFonts w:cs="Times New Roman"/>
          <w:sz w:val="26"/>
          <w:szCs w:val="26"/>
        </w:rPr>
        <w:t xml:space="preserve">: </w:t>
      </w:r>
    </w:p>
    <w:p w:rsidR="005E4BBA" w:rsidRPr="00CD380E" w:rsidRDefault="005E4BBA" w:rsidP="005E0EFE">
      <w:pPr>
        <w:pStyle w:val="BodyText"/>
        <w:jc w:val="both"/>
        <w:rPr>
          <w:rFonts w:cs="Times New Roman"/>
          <w:sz w:val="26"/>
          <w:szCs w:val="26"/>
        </w:rPr>
      </w:pPr>
      <w:r w:rsidRPr="00CD380E">
        <w:rPr>
          <w:rFonts w:cs="Times New Roman"/>
          <w:sz w:val="26"/>
          <w:szCs w:val="26"/>
        </w:rPr>
        <w:t xml:space="preserve"> </w:t>
      </w:r>
    </w:p>
    <w:p w:rsidR="005E4BBA" w:rsidRPr="00CD380E" w:rsidRDefault="009612F4" w:rsidP="005E0EFE">
      <w:pPr>
        <w:jc w:val="both"/>
        <w:rPr>
          <w:rFonts w:cs="Times New Roman"/>
          <w:sz w:val="26"/>
          <w:szCs w:val="26"/>
        </w:rPr>
      </w:pPr>
      <w:r w:rsidRPr="00CD380E">
        <w:rPr>
          <w:rFonts w:cs="Times New Roman"/>
          <w:color w:val="00CC33"/>
          <w:sz w:val="26"/>
          <w:szCs w:val="26"/>
        </w:rPr>
        <w:t>''Izbjegavajte sjediti na putu.'' Rekoše: 'Allahov Poslaniče, mi nemamo drugog mjesta, gdje bismo mogli razgovarati.' Zatim im on odgovori: 'A onda, ako već morate, dajte putu njegovo pravo.' Upitali su: 'Šta je pravo puta?' On (</w:t>
      </w:r>
      <w:r w:rsidRPr="00CD380E">
        <w:rPr>
          <w:rStyle w:val="A1"/>
          <w:rFonts w:ascii="AGA Arabesque" w:hAnsi="AGA Arabesque" w:cs="Times New Roman"/>
          <w:b w:val="0"/>
          <w:bCs w:val="0"/>
          <w:noProof/>
          <w:sz w:val="26"/>
          <w:szCs w:val="26"/>
          <w:lang w:val="en-GB" w:eastAsia="en-GB" w:bidi="ar-SA"/>
        </w:rPr>
        <w:drawing>
          <wp:inline distT="0" distB="0" distL="0" distR="0" wp14:anchorId="2EE0C1B6" wp14:editId="7F743C6E">
            <wp:extent cx="369420" cy="131482"/>
            <wp:effectExtent l="19050" t="0" r="0" b="0"/>
            <wp:docPr id="24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color w:val="00CC33"/>
          <w:sz w:val="26"/>
          <w:szCs w:val="26"/>
        </w:rPr>
        <w:t>) reče: 'Obarajte pogled (od suprotnog spola), ne činite štetu i ne uznemiravajte druge, odgovarajte na pozdrave, potičite na dobro i odvraćajte od zla.'''</w:t>
      </w:r>
      <w:r w:rsidRPr="00CD380E">
        <w:rPr>
          <w:rFonts w:cs="Times New Roman"/>
          <w:sz w:val="26"/>
          <w:szCs w:val="26"/>
        </w:rPr>
        <w:t xml:space="preserve"> </w:t>
      </w:r>
      <w:r w:rsidR="005E4BBA" w:rsidRPr="00CD380E">
        <w:rPr>
          <w:rFonts w:cs="Times New Roman"/>
          <w:sz w:val="26"/>
          <w:szCs w:val="26"/>
        </w:rPr>
        <w:t xml:space="preserve"> (Buhari)</w:t>
      </w:r>
    </w:p>
    <w:p w:rsidR="005E4BBA" w:rsidRPr="00CD380E" w:rsidRDefault="00CC4EFB" w:rsidP="005E0EFE">
      <w:pPr>
        <w:jc w:val="both"/>
        <w:rPr>
          <w:rFonts w:cs="Times New Roman"/>
          <w:sz w:val="26"/>
          <w:szCs w:val="26"/>
        </w:rPr>
      </w:pPr>
      <w:r w:rsidRPr="00CD380E">
        <w:rPr>
          <w:rFonts w:cs="Times New Roman"/>
          <w:sz w:val="26"/>
          <w:szCs w:val="26"/>
        </w:rPr>
        <w:t> </w:t>
      </w:r>
    </w:p>
    <w:p w:rsidR="005E4BBA" w:rsidRPr="00CD380E" w:rsidRDefault="0032027A" w:rsidP="005E0EFE">
      <w:pPr>
        <w:rPr>
          <w:rFonts w:cs="Times New Roman"/>
          <w:sz w:val="26"/>
          <w:szCs w:val="26"/>
        </w:rPr>
      </w:pPr>
      <w:r w:rsidRPr="00CD380E">
        <w:rPr>
          <w:rFonts w:cs="Times New Roman"/>
          <w:sz w:val="26"/>
          <w:szCs w:val="26"/>
        </w:rPr>
        <w:t xml:space="preserve">Čak </w:t>
      </w:r>
      <w:r w:rsidR="005301D0" w:rsidRPr="00CD380E">
        <w:rPr>
          <w:rFonts w:cs="Times New Roman"/>
          <w:sz w:val="26"/>
          <w:szCs w:val="26"/>
        </w:rPr>
        <w:t>i životinje imaju prava. Su</w:t>
      </w:r>
      <w:r w:rsidR="005E4BBA" w:rsidRPr="00CD380E">
        <w:rPr>
          <w:rFonts w:cs="Times New Roman"/>
          <w:sz w:val="26"/>
          <w:szCs w:val="26"/>
        </w:rPr>
        <w:t xml:space="preserve">osjećanjem  </w:t>
      </w:r>
      <w:r w:rsidRPr="00CD380E">
        <w:rPr>
          <w:rFonts w:cs="Times New Roman"/>
          <w:sz w:val="26"/>
          <w:szCs w:val="26"/>
        </w:rPr>
        <w:t xml:space="preserve">i lijepim </w:t>
      </w:r>
      <w:r w:rsidR="005E4BBA" w:rsidRPr="00CD380E">
        <w:rPr>
          <w:rFonts w:cs="Times New Roman"/>
          <w:sz w:val="26"/>
          <w:szCs w:val="26"/>
        </w:rPr>
        <w:t>ophođenjem prema njima osoba može za</w:t>
      </w:r>
      <w:r w:rsidRPr="00CD380E">
        <w:rPr>
          <w:rFonts w:cs="Times New Roman"/>
          <w:sz w:val="26"/>
          <w:szCs w:val="26"/>
        </w:rPr>
        <w:t>raditi oprost grijeha. Allahov p</w:t>
      </w:r>
      <w:r w:rsidR="005E4BBA" w:rsidRPr="00CD380E">
        <w:rPr>
          <w:rFonts w:cs="Times New Roman"/>
          <w:sz w:val="26"/>
          <w:szCs w:val="26"/>
        </w:rPr>
        <w:t>oslanik Muham</w:t>
      </w:r>
      <w:r w:rsidR="00A97834" w:rsidRPr="00CD380E">
        <w:rPr>
          <w:rFonts w:cs="Times New Roman"/>
          <w:sz w:val="26"/>
          <w:szCs w:val="26"/>
        </w:rPr>
        <w:t>m</w:t>
      </w:r>
      <w:r w:rsidR="005E4BBA" w:rsidRPr="00CD380E">
        <w:rPr>
          <w:rFonts w:cs="Times New Roman"/>
          <w:sz w:val="26"/>
          <w:szCs w:val="26"/>
        </w:rPr>
        <w:t>ed (</w:t>
      </w:r>
      <w:r w:rsidR="005E4BBA" w:rsidRPr="00CD380E">
        <w:rPr>
          <w:rFonts w:cs="Times New Roman"/>
          <w:noProof/>
          <w:sz w:val="26"/>
          <w:szCs w:val="26"/>
          <w:lang w:val="en-GB" w:eastAsia="en-GB" w:bidi="ar-SA"/>
        </w:rPr>
        <w:drawing>
          <wp:inline distT="0" distB="0" distL="0" distR="0" wp14:anchorId="293F3595" wp14:editId="78F76513">
            <wp:extent cx="369420" cy="131482"/>
            <wp:effectExtent l="19050" t="0" r="0" b="0"/>
            <wp:docPr id="5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w:t>
      </w:r>
      <w:r w:rsidR="00A97834" w:rsidRPr="00CD380E">
        <w:rPr>
          <w:rFonts w:cs="Times New Roman"/>
          <w:sz w:val="26"/>
          <w:szCs w:val="26"/>
        </w:rPr>
        <w:t xml:space="preserve"> </w:t>
      </w:r>
      <w:r w:rsidR="005E4BBA" w:rsidRPr="00CD380E">
        <w:rPr>
          <w:rFonts w:cs="Times New Roman"/>
          <w:sz w:val="26"/>
          <w:szCs w:val="26"/>
        </w:rPr>
        <w:t>rekao</w:t>
      </w:r>
      <w:r w:rsidR="00A97834" w:rsidRPr="00CD380E">
        <w:rPr>
          <w:rFonts w:cs="Times New Roman"/>
          <w:sz w:val="26"/>
          <w:szCs w:val="26"/>
        </w:rPr>
        <w:t xml:space="preserve"> je</w:t>
      </w:r>
      <w:r w:rsidR="005E4BBA" w:rsidRPr="00CD380E">
        <w:rPr>
          <w:rFonts w:cs="Times New Roman"/>
          <w:sz w:val="26"/>
          <w:szCs w:val="26"/>
        </w:rPr>
        <w:t>:</w:t>
      </w:r>
    </w:p>
    <w:p w:rsidR="005E4BBA" w:rsidRPr="00CD380E" w:rsidRDefault="005E4BBA" w:rsidP="005E0EFE">
      <w:pPr>
        <w:rPr>
          <w:rFonts w:cs="Times New Roman"/>
          <w:sz w:val="26"/>
          <w:szCs w:val="26"/>
        </w:rPr>
      </w:pPr>
    </w:p>
    <w:p w:rsidR="005E4BBA" w:rsidRPr="00CD380E" w:rsidRDefault="00903634" w:rsidP="005E0EFE">
      <w:pPr>
        <w:jc w:val="both"/>
        <w:rPr>
          <w:rFonts w:cs="Times New Roman"/>
          <w:color w:val="00CC33"/>
          <w:sz w:val="26"/>
          <w:szCs w:val="26"/>
        </w:rPr>
      </w:pPr>
      <w:r w:rsidRPr="00CD380E">
        <w:rPr>
          <w:rFonts w:cs="Times New Roman"/>
          <w:color w:val="00CC33"/>
          <w:sz w:val="26"/>
          <w:szCs w:val="26"/>
        </w:rPr>
        <w:t xml:space="preserve">''Neki čovjek je hodao i </w:t>
      </w:r>
      <w:r w:rsidR="005E4BBA" w:rsidRPr="00CD380E">
        <w:rPr>
          <w:rFonts w:cs="Times New Roman"/>
          <w:color w:val="00CC33"/>
          <w:sz w:val="26"/>
          <w:szCs w:val="26"/>
        </w:rPr>
        <w:t>postao veoma žedan. Došao je do bunara i sišao u njega i pio. Kada je izašao</w:t>
      </w:r>
      <w:r w:rsidRPr="00CD380E">
        <w:rPr>
          <w:rFonts w:cs="Times New Roman"/>
          <w:color w:val="00CC33"/>
          <w:sz w:val="26"/>
          <w:szCs w:val="26"/>
        </w:rPr>
        <w:t>,</w:t>
      </w:r>
      <w:r w:rsidR="005E4BBA" w:rsidRPr="00CD380E">
        <w:rPr>
          <w:rFonts w:cs="Times New Roman"/>
          <w:color w:val="00CC33"/>
          <w:sz w:val="26"/>
          <w:szCs w:val="26"/>
        </w:rPr>
        <w:t xml:space="preserve"> ugledao je psa kako dahće i jede zemlju </w:t>
      </w:r>
      <w:r w:rsidR="0032027A" w:rsidRPr="00CD380E">
        <w:rPr>
          <w:rFonts w:cs="Times New Roman"/>
          <w:color w:val="00CC33"/>
          <w:sz w:val="26"/>
          <w:szCs w:val="26"/>
        </w:rPr>
        <w:t>zbog žeđi. Čovjek je rekao: 'Ova</w:t>
      </w:r>
      <w:r w:rsidR="005E4BBA" w:rsidRPr="00CD380E">
        <w:rPr>
          <w:rFonts w:cs="Times New Roman"/>
          <w:color w:val="00CC33"/>
          <w:sz w:val="26"/>
          <w:szCs w:val="26"/>
        </w:rPr>
        <w:t>j pas j</w:t>
      </w:r>
      <w:r w:rsidR="00A97834" w:rsidRPr="00CD380E">
        <w:rPr>
          <w:rFonts w:cs="Times New Roman"/>
          <w:color w:val="00CC33"/>
          <w:sz w:val="26"/>
          <w:szCs w:val="26"/>
        </w:rPr>
        <w:t>e žedan kao što sam bio i ja.' On je ponovo sišao u bunar,</w:t>
      </w:r>
      <w:r w:rsidR="005E4BBA" w:rsidRPr="00CD380E">
        <w:rPr>
          <w:rFonts w:cs="Times New Roman"/>
          <w:color w:val="00CC33"/>
          <w:sz w:val="26"/>
          <w:szCs w:val="26"/>
        </w:rPr>
        <w:t xml:space="preserve"> napunio </w:t>
      </w:r>
      <w:r w:rsidR="0032027A" w:rsidRPr="00CD380E">
        <w:rPr>
          <w:rFonts w:cs="Times New Roman"/>
          <w:color w:val="00CC33"/>
          <w:sz w:val="26"/>
          <w:szCs w:val="26"/>
        </w:rPr>
        <w:t xml:space="preserve">je svoju cipelu vodom i držao je ustima, zatim se </w:t>
      </w:r>
      <w:r w:rsidR="005E4BBA" w:rsidRPr="00CD380E">
        <w:rPr>
          <w:rFonts w:cs="Times New Roman"/>
          <w:color w:val="00CC33"/>
          <w:sz w:val="26"/>
          <w:szCs w:val="26"/>
        </w:rPr>
        <w:t>popeo i dao psu da se napije. Zbog toga ga je Allah nagradio i oprostio mu grijehe.''</w:t>
      </w:r>
    </w:p>
    <w:p w:rsidR="005E4BBA" w:rsidRPr="00CD380E" w:rsidRDefault="005E4BBA" w:rsidP="005E0EFE">
      <w:pPr>
        <w:jc w:val="both"/>
        <w:rPr>
          <w:rFonts w:cs="Times New Roman"/>
          <w:sz w:val="26"/>
          <w:szCs w:val="26"/>
        </w:rPr>
      </w:pPr>
      <w:r w:rsidRPr="00CD380E">
        <w:rPr>
          <w:rFonts w:cs="Times New Roman"/>
          <w:color w:val="00CC33"/>
          <w:sz w:val="26"/>
          <w:szCs w:val="26"/>
        </w:rPr>
        <w:t>Rekoše: ''O</w:t>
      </w:r>
      <w:r w:rsidR="00903634" w:rsidRPr="00CD380E">
        <w:rPr>
          <w:rFonts w:cs="Times New Roman"/>
          <w:color w:val="00CC33"/>
          <w:sz w:val="26"/>
          <w:szCs w:val="26"/>
        </w:rPr>
        <w:t>,</w:t>
      </w:r>
      <w:r w:rsidRPr="00CD380E">
        <w:rPr>
          <w:rFonts w:cs="Times New Roman"/>
          <w:color w:val="00CC33"/>
          <w:sz w:val="26"/>
          <w:szCs w:val="26"/>
        </w:rPr>
        <w:t xml:space="preserve"> Allahov </w:t>
      </w:r>
      <w:r w:rsidR="00A97834" w:rsidRPr="00CD380E">
        <w:rPr>
          <w:rFonts w:cs="Times New Roman"/>
          <w:color w:val="00CC33"/>
          <w:sz w:val="26"/>
          <w:szCs w:val="26"/>
        </w:rPr>
        <w:t>P</w:t>
      </w:r>
      <w:r w:rsidRPr="00CD380E">
        <w:rPr>
          <w:rFonts w:cs="Times New Roman"/>
          <w:color w:val="00CC33"/>
          <w:sz w:val="26"/>
          <w:szCs w:val="26"/>
        </w:rPr>
        <w:t xml:space="preserve">oslaniče, zar ćemo biti nagrađeni i zbog lijepog ophođenja prema životinjama?'' On je odgovorio: ''Da, zaista. Za lijepo </w:t>
      </w:r>
      <w:r w:rsidR="00903634" w:rsidRPr="00CD380E">
        <w:rPr>
          <w:rFonts w:cs="Times New Roman"/>
          <w:color w:val="00CC33"/>
          <w:sz w:val="26"/>
          <w:szCs w:val="26"/>
        </w:rPr>
        <w:t xml:space="preserve">ophođenje sa svakim bićem (koje ima jetru) dobit ćete </w:t>
      </w:r>
      <w:r w:rsidRPr="00CD380E">
        <w:rPr>
          <w:rFonts w:cs="Times New Roman"/>
          <w:color w:val="00CC33"/>
          <w:sz w:val="26"/>
          <w:szCs w:val="26"/>
        </w:rPr>
        <w:t>nagradu.''</w:t>
      </w:r>
      <w:r w:rsidRPr="00CD380E">
        <w:rPr>
          <w:rFonts w:cs="Times New Roman"/>
          <w:sz w:val="26"/>
          <w:szCs w:val="26"/>
        </w:rPr>
        <w:t xml:space="preserve"> (Buhari)</w:t>
      </w:r>
    </w:p>
    <w:p w:rsidR="005E4BBA" w:rsidRPr="00CD380E" w:rsidRDefault="005E4BBA" w:rsidP="005E0EFE">
      <w:pPr>
        <w:rPr>
          <w:rFonts w:cs="Times New Roman"/>
          <w:sz w:val="26"/>
          <w:szCs w:val="26"/>
        </w:rPr>
      </w:pPr>
    </w:p>
    <w:p w:rsidR="00FE3395" w:rsidRPr="00CD380E" w:rsidRDefault="005E4BBA" w:rsidP="005E0EFE">
      <w:pPr>
        <w:jc w:val="both"/>
        <w:rPr>
          <w:rFonts w:cs="Times New Roman"/>
          <w:sz w:val="26"/>
          <w:szCs w:val="26"/>
        </w:rPr>
      </w:pPr>
      <w:r w:rsidRPr="00CD380E">
        <w:rPr>
          <w:rFonts w:cs="Times New Roman"/>
          <w:sz w:val="26"/>
          <w:szCs w:val="26"/>
        </w:rPr>
        <w:t xml:space="preserve">Zlostavljanje životinja kao što je njihovo zatvaranje (bez hrane i pića) ili mučenje je u islamu razlog za ulazak u Pakao.  </w:t>
      </w:r>
    </w:p>
    <w:p w:rsidR="00FE3395" w:rsidRPr="00CD380E" w:rsidRDefault="00FE3395"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 xml:space="preserve">Allahov </w:t>
      </w:r>
      <w:r w:rsidR="00A97834" w:rsidRPr="00CD380E">
        <w:rPr>
          <w:rFonts w:cs="Times New Roman"/>
          <w:sz w:val="26"/>
          <w:szCs w:val="26"/>
        </w:rPr>
        <w:t>P</w:t>
      </w:r>
      <w:r w:rsidRPr="00CD380E">
        <w:rPr>
          <w:rFonts w:cs="Times New Roman"/>
          <w:sz w:val="26"/>
          <w:szCs w:val="26"/>
        </w:rPr>
        <w:t>oslanik (</w:t>
      </w:r>
      <w:r w:rsidRPr="00CD380E">
        <w:rPr>
          <w:rFonts w:cs="Times New Roman"/>
          <w:noProof/>
          <w:sz w:val="26"/>
          <w:szCs w:val="26"/>
          <w:lang w:val="en-GB" w:eastAsia="en-GB" w:bidi="ar-SA"/>
        </w:rPr>
        <w:drawing>
          <wp:inline distT="0" distB="0" distL="0" distR="0" wp14:anchorId="45ED82D6" wp14:editId="43C12C2D">
            <wp:extent cx="369420" cy="131482"/>
            <wp:effectExtent l="19050" t="0" r="0" b="0"/>
            <wp:docPr id="5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9146F6" w:rsidRPr="00CD380E">
        <w:rPr>
          <w:rFonts w:cs="Times New Roman"/>
          <w:sz w:val="26"/>
          <w:szCs w:val="26"/>
        </w:rPr>
        <w:t xml:space="preserve"> </w:t>
      </w:r>
      <w:r w:rsidRPr="00CD380E">
        <w:rPr>
          <w:rFonts w:cs="Times New Roman"/>
          <w:sz w:val="26"/>
          <w:szCs w:val="26"/>
        </w:rPr>
        <w:t>rekao</w:t>
      </w:r>
      <w:r w:rsidR="00A97834" w:rsidRPr="00CD380E">
        <w:rPr>
          <w:rFonts w:cs="Times New Roman"/>
          <w:sz w:val="26"/>
          <w:szCs w:val="26"/>
        </w:rPr>
        <w:t xml:space="preserve"> je</w:t>
      </w:r>
      <w:r w:rsidRPr="00CD380E">
        <w:rPr>
          <w:rFonts w:cs="Times New Roman"/>
          <w:sz w:val="26"/>
          <w:szCs w:val="26"/>
        </w:rPr>
        <w:t>:</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color w:val="00CC33"/>
          <w:sz w:val="26"/>
          <w:szCs w:val="26"/>
        </w:rPr>
        <w:t>'</w:t>
      </w:r>
      <w:r w:rsidR="0032027A" w:rsidRPr="00CD380E">
        <w:rPr>
          <w:rFonts w:cs="Times New Roman"/>
          <w:color w:val="00CC33"/>
          <w:sz w:val="26"/>
          <w:szCs w:val="26"/>
        </w:rPr>
        <w:t xml:space="preserve">'Jedna žena je bila kažnjena </w:t>
      </w:r>
      <w:r w:rsidRPr="00CD380E">
        <w:rPr>
          <w:rFonts w:cs="Times New Roman"/>
          <w:color w:val="00CC33"/>
          <w:sz w:val="26"/>
          <w:szCs w:val="26"/>
        </w:rPr>
        <w:t xml:space="preserve">ulaskom u </w:t>
      </w:r>
      <w:r w:rsidR="00FE3395" w:rsidRPr="00CD380E">
        <w:rPr>
          <w:rFonts w:cs="Times New Roman"/>
          <w:color w:val="00CC33"/>
          <w:sz w:val="26"/>
          <w:szCs w:val="26"/>
        </w:rPr>
        <w:t>P</w:t>
      </w:r>
      <w:r w:rsidRPr="00CD380E">
        <w:rPr>
          <w:rFonts w:cs="Times New Roman"/>
          <w:color w:val="00CC33"/>
          <w:sz w:val="26"/>
          <w:szCs w:val="26"/>
        </w:rPr>
        <w:t xml:space="preserve">akao zbog mačke. Zatvorila ju </w:t>
      </w:r>
      <w:r w:rsidR="0032027A" w:rsidRPr="00CD380E">
        <w:rPr>
          <w:rFonts w:cs="Times New Roman"/>
          <w:color w:val="00CC33"/>
          <w:sz w:val="26"/>
          <w:szCs w:val="26"/>
        </w:rPr>
        <w:t>je sve dok nije uginula. Nije ju</w:t>
      </w:r>
      <w:r w:rsidRPr="00CD380E">
        <w:rPr>
          <w:rFonts w:cs="Times New Roman"/>
          <w:color w:val="00CC33"/>
          <w:sz w:val="26"/>
          <w:szCs w:val="26"/>
        </w:rPr>
        <w:t xml:space="preserve"> hranila niti </w:t>
      </w:r>
      <w:r w:rsidR="0032027A" w:rsidRPr="00CD380E">
        <w:rPr>
          <w:rFonts w:cs="Times New Roman"/>
          <w:color w:val="00CC33"/>
          <w:sz w:val="26"/>
          <w:szCs w:val="26"/>
        </w:rPr>
        <w:t xml:space="preserve">ju je </w:t>
      </w:r>
      <w:r w:rsidRPr="00CD380E">
        <w:rPr>
          <w:rFonts w:cs="Times New Roman"/>
          <w:color w:val="00CC33"/>
          <w:sz w:val="26"/>
          <w:szCs w:val="26"/>
        </w:rPr>
        <w:t>pustila da jed</w:t>
      </w:r>
      <w:r w:rsidR="0032027A" w:rsidRPr="00CD380E">
        <w:rPr>
          <w:rFonts w:cs="Times New Roman"/>
          <w:color w:val="00CC33"/>
          <w:sz w:val="26"/>
          <w:szCs w:val="26"/>
        </w:rPr>
        <w:t xml:space="preserve">e nešto od onoga što je u </w:t>
      </w:r>
      <w:r w:rsidR="00A97834" w:rsidRPr="00CD380E">
        <w:rPr>
          <w:rFonts w:cs="Times New Roman"/>
          <w:color w:val="00CC33"/>
          <w:sz w:val="26"/>
          <w:szCs w:val="26"/>
        </w:rPr>
        <w:t>zemlji i na njoj</w:t>
      </w:r>
      <w:r w:rsidRPr="00CD380E">
        <w:rPr>
          <w:rFonts w:cs="Times New Roman"/>
          <w:color w:val="00CC33"/>
          <w:sz w:val="26"/>
          <w:szCs w:val="26"/>
        </w:rPr>
        <w:t>.''</w:t>
      </w:r>
      <w:r w:rsidRPr="00CD380E">
        <w:rPr>
          <w:rFonts w:cs="Times New Roman"/>
          <w:sz w:val="26"/>
          <w:szCs w:val="26"/>
        </w:rPr>
        <w:t xml:space="preserve"> (Buhari)</w:t>
      </w:r>
    </w:p>
    <w:p w:rsidR="005E1D4D" w:rsidRPr="00CD380E" w:rsidRDefault="005E1D4D" w:rsidP="005E0EFE">
      <w:pPr>
        <w:jc w:val="both"/>
        <w:rPr>
          <w:rFonts w:cs="Times New Roman"/>
          <w:sz w:val="26"/>
          <w:szCs w:val="26"/>
        </w:rPr>
      </w:pPr>
    </w:p>
    <w:p w:rsidR="009146F6" w:rsidRDefault="00903634" w:rsidP="005E0EFE">
      <w:pPr>
        <w:jc w:val="both"/>
        <w:rPr>
          <w:rFonts w:cs="Times New Roman"/>
          <w:sz w:val="26"/>
          <w:szCs w:val="26"/>
        </w:rPr>
      </w:pPr>
      <w:r w:rsidRPr="00CD380E">
        <w:rPr>
          <w:rFonts w:cs="Times New Roman"/>
          <w:sz w:val="26"/>
          <w:szCs w:val="26"/>
        </w:rPr>
        <w:br/>
        <w:t>Ako je ovakva milost</w:t>
      </w:r>
      <w:r w:rsidR="005E4BBA" w:rsidRPr="00CD380E">
        <w:rPr>
          <w:rFonts w:cs="Times New Roman"/>
          <w:sz w:val="26"/>
          <w:szCs w:val="26"/>
        </w:rPr>
        <w:t xml:space="preserve"> koju islam </w:t>
      </w:r>
      <w:r w:rsidR="0032027A" w:rsidRPr="00CD380E">
        <w:rPr>
          <w:rFonts w:cs="Times New Roman"/>
          <w:sz w:val="26"/>
          <w:szCs w:val="26"/>
        </w:rPr>
        <w:t>iskazuje prema životinjama, kak</w:t>
      </w:r>
      <w:r w:rsidR="005E4BBA" w:rsidRPr="00CD380E">
        <w:rPr>
          <w:rFonts w:cs="Times New Roman"/>
          <w:sz w:val="26"/>
          <w:szCs w:val="26"/>
        </w:rPr>
        <w:t>vu mi</w:t>
      </w:r>
      <w:r w:rsidR="0032027A" w:rsidRPr="00CD380E">
        <w:rPr>
          <w:rFonts w:cs="Times New Roman"/>
          <w:sz w:val="26"/>
          <w:szCs w:val="26"/>
        </w:rPr>
        <w:t>lost tek iskazuje prema ljudima</w:t>
      </w:r>
      <w:r w:rsidR="005E4BBA" w:rsidRPr="00CD380E">
        <w:rPr>
          <w:rFonts w:cs="Times New Roman"/>
          <w:sz w:val="26"/>
          <w:szCs w:val="26"/>
        </w:rPr>
        <w:t xml:space="preserve"> kojima je Allah dao prednost i počastio ih iznad ostalih bića?</w:t>
      </w:r>
    </w:p>
    <w:p w:rsidR="00560FDF" w:rsidRPr="00CD380E" w:rsidRDefault="00560FDF" w:rsidP="005E0EFE">
      <w:pPr>
        <w:jc w:val="both"/>
        <w:rPr>
          <w:rFonts w:cs="Times New Roman"/>
          <w:sz w:val="26"/>
          <w:szCs w:val="26"/>
        </w:rPr>
      </w:pPr>
    </w:p>
    <w:p w:rsidR="005E4BBA" w:rsidRPr="00D4054C" w:rsidRDefault="005301D0"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Što </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znaš o islamu?</w:t>
      </w:r>
    </w:p>
    <w:p w:rsidR="005E4BBA" w:rsidRPr="00CD380E" w:rsidRDefault="005E4BBA" w:rsidP="005E0EFE">
      <w:pPr>
        <w:jc w:val="both"/>
        <w:rPr>
          <w:rFonts w:cs="Times New Roman"/>
          <w:sz w:val="26"/>
          <w:szCs w:val="26"/>
        </w:rPr>
      </w:pPr>
    </w:p>
    <w:p w:rsidR="005E4BBA" w:rsidRPr="00CD380E" w:rsidRDefault="00A97834"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1. Ka</w:t>
      </w:r>
      <w:r w:rsidR="005E4BBA" w:rsidRPr="00CD380E">
        <w:rPr>
          <w:rStyle w:val="A1"/>
          <w:rFonts w:ascii="Times New Roman" w:hAnsi="Times New Roman" w:cs="Times New Roman"/>
          <w:color w:val="C00000"/>
          <w:sz w:val="26"/>
          <w:szCs w:val="26"/>
        </w:rPr>
        <w:t xml:space="preserve">ba: </w:t>
      </w:r>
    </w:p>
    <w:p w:rsidR="005E4BBA" w:rsidRPr="00CD380E" w:rsidRDefault="005E4BBA" w:rsidP="005E0EFE">
      <w:pPr>
        <w:jc w:val="both"/>
        <w:rPr>
          <w:rFonts w:cs="Times New Roman"/>
          <w:b/>
          <w:bCs/>
          <w:color w:val="FF950E"/>
          <w:sz w:val="26"/>
          <w:szCs w:val="26"/>
        </w:rPr>
      </w:pPr>
    </w:p>
    <w:p w:rsidR="005E4BBA" w:rsidRPr="00CD380E" w:rsidRDefault="00624ADB" w:rsidP="005E0EFE">
      <w:pPr>
        <w:jc w:val="both"/>
        <w:rPr>
          <w:rFonts w:cs="Times New Roman"/>
          <w:sz w:val="26"/>
          <w:szCs w:val="26"/>
        </w:rPr>
      </w:pPr>
      <w:r w:rsidRPr="00CD380E">
        <w:rPr>
          <w:rFonts w:cs="Times New Roman"/>
          <w:sz w:val="26"/>
          <w:szCs w:val="26"/>
        </w:rPr>
        <w:t>Kada je rođen Ismael (</w:t>
      </w:r>
      <w:r w:rsidR="00903634" w:rsidRPr="00CD380E">
        <w:rPr>
          <w:rFonts w:cs="Times New Roman"/>
          <w:sz w:val="26"/>
          <w:szCs w:val="26"/>
        </w:rPr>
        <w:t>I</w:t>
      </w:r>
      <w:r w:rsidRPr="00CD380E">
        <w:rPr>
          <w:rFonts w:cs="Times New Roman"/>
          <w:sz w:val="26"/>
          <w:szCs w:val="26"/>
        </w:rPr>
        <w:t>smail)</w:t>
      </w:r>
      <w:r w:rsidR="005E4BBA" w:rsidRPr="00CD380E">
        <w:rPr>
          <w:rFonts w:cs="Times New Roman"/>
          <w:sz w:val="26"/>
          <w:szCs w:val="26"/>
        </w:rPr>
        <w:t xml:space="preserve"> – sin </w:t>
      </w:r>
      <w:r w:rsidRPr="00CD380E">
        <w:rPr>
          <w:rFonts w:cs="Times New Roman"/>
          <w:sz w:val="26"/>
          <w:szCs w:val="26"/>
        </w:rPr>
        <w:t xml:space="preserve">Abrahama (Ibrahima) </w:t>
      </w:r>
      <w:r w:rsidR="005E4BBA" w:rsidRPr="00CD380E">
        <w:rPr>
          <w:rFonts w:cs="Times New Roman"/>
          <w:sz w:val="26"/>
          <w:szCs w:val="26"/>
        </w:rPr>
        <w:t xml:space="preserve">i </w:t>
      </w:r>
      <w:r w:rsidRPr="00CD380E">
        <w:rPr>
          <w:rFonts w:cs="Times New Roman"/>
          <w:sz w:val="26"/>
          <w:szCs w:val="26"/>
        </w:rPr>
        <w:t>Hagare (</w:t>
      </w:r>
      <w:r w:rsidR="005E4BBA" w:rsidRPr="00CD380E">
        <w:rPr>
          <w:rFonts w:cs="Times New Roman"/>
          <w:sz w:val="26"/>
          <w:szCs w:val="26"/>
        </w:rPr>
        <w:t>Hadžere</w:t>
      </w:r>
      <w:r w:rsidRPr="00CD380E">
        <w:rPr>
          <w:rFonts w:cs="Times New Roman"/>
          <w:sz w:val="26"/>
          <w:szCs w:val="26"/>
        </w:rPr>
        <w:t>) – Sara, druga Abrahamova</w:t>
      </w:r>
      <w:r w:rsidR="005E4BBA" w:rsidRPr="00CD380E">
        <w:rPr>
          <w:rFonts w:cs="Times New Roman"/>
          <w:sz w:val="26"/>
          <w:szCs w:val="26"/>
        </w:rPr>
        <w:t xml:space="preserve"> supruga, postala </w:t>
      </w:r>
      <w:r w:rsidR="0032027A" w:rsidRPr="00CD380E">
        <w:rPr>
          <w:rFonts w:cs="Times New Roman"/>
          <w:sz w:val="26"/>
          <w:szCs w:val="26"/>
        </w:rPr>
        <w:t>je ljubomorna i</w:t>
      </w:r>
      <w:r w:rsidRPr="00CD380E">
        <w:rPr>
          <w:rFonts w:cs="Times New Roman"/>
          <w:sz w:val="26"/>
          <w:szCs w:val="26"/>
        </w:rPr>
        <w:t xml:space="preserve"> zato je Abrahamu</w:t>
      </w:r>
      <w:r w:rsidR="005E4BBA" w:rsidRPr="00CD380E">
        <w:rPr>
          <w:rFonts w:cs="Times New Roman"/>
          <w:sz w:val="26"/>
          <w:szCs w:val="26"/>
        </w:rPr>
        <w:t xml:space="preserve"> rekla </w:t>
      </w:r>
      <w:r w:rsidR="0032027A" w:rsidRPr="00CD380E">
        <w:rPr>
          <w:rFonts w:cs="Times New Roman"/>
          <w:sz w:val="26"/>
          <w:szCs w:val="26"/>
        </w:rPr>
        <w:t>da je udalji. Sve</w:t>
      </w:r>
      <w:r w:rsidRPr="00CD380E">
        <w:rPr>
          <w:rFonts w:cs="Times New Roman"/>
          <w:sz w:val="26"/>
          <w:szCs w:val="26"/>
        </w:rPr>
        <w:t>mogući Allah je objavio Abrahamu</w:t>
      </w:r>
      <w:r w:rsidR="0032027A" w:rsidRPr="00CD380E">
        <w:rPr>
          <w:rFonts w:cs="Times New Roman"/>
          <w:sz w:val="26"/>
          <w:szCs w:val="26"/>
        </w:rPr>
        <w:t xml:space="preserve"> da je odvede u Meku, gdje je</w:t>
      </w:r>
      <w:r w:rsidR="005E4BBA" w:rsidRPr="00CD380E">
        <w:rPr>
          <w:rFonts w:cs="Times New Roman"/>
          <w:sz w:val="26"/>
          <w:szCs w:val="26"/>
        </w:rPr>
        <w:t xml:space="preserve"> može posjećivati s vremena na vrijeme. Neko vrijeme </w:t>
      </w:r>
      <w:r w:rsidR="0032027A" w:rsidRPr="00CD380E">
        <w:rPr>
          <w:rFonts w:cs="Times New Roman"/>
          <w:sz w:val="26"/>
          <w:szCs w:val="26"/>
        </w:rPr>
        <w:t>nije ju</w:t>
      </w:r>
      <w:r w:rsidR="005E4BBA" w:rsidRPr="00CD380E">
        <w:rPr>
          <w:rFonts w:cs="Times New Roman"/>
          <w:sz w:val="26"/>
          <w:szCs w:val="26"/>
        </w:rPr>
        <w:t xml:space="preserve"> pos</w:t>
      </w:r>
      <w:r w:rsidR="0032027A" w:rsidRPr="00CD380E">
        <w:rPr>
          <w:rFonts w:cs="Times New Roman"/>
          <w:sz w:val="26"/>
          <w:szCs w:val="26"/>
        </w:rPr>
        <w:t xml:space="preserve">jećivao, ali je jednom, kada joj se </w:t>
      </w:r>
      <w:r w:rsidR="005E4BBA" w:rsidRPr="00CD380E">
        <w:rPr>
          <w:rFonts w:cs="Times New Roman"/>
          <w:sz w:val="26"/>
          <w:szCs w:val="26"/>
        </w:rPr>
        <w:t>vratio</w:t>
      </w:r>
      <w:r w:rsidRPr="00CD380E">
        <w:rPr>
          <w:rFonts w:cs="Times New Roman"/>
          <w:sz w:val="26"/>
          <w:szCs w:val="26"/>
        </w:rPr>
        <w:t>, ugledao Ismael</w:t>
      </w:r>
      <w:r w:rsidR="0032027A" w:rsidRPr="00CD380E">
        <w:rPr>
          <w:rFonts w:cs="Times New Roman"/>
          <w:sz w:val="26"/>
          <w:szCs w:val="26"/>
        </w:rPr>
        <w:t>a kako gađa</w:t>
      </w:r>
      <w:r w:rsidR="005E4BBA" w:rsidRPr="00CD380E">
        <w:rPr>
          <w:rFonts w:cs="Times New Roman"/>
          <w:sz w:val="26"/>
          <w:szCs w:val="26"/>
        </w:rPr>
        <w:t xml:space="preserve"> lukom pored bunara Zemzem. Kada ga je ugledao, zagrlio</w:t>
      </w:r>
      <w:r w:rsidR="00FE3395" w:rsidRPr="00CD380E">
        <w:rPr>
          <w:rFonts w:cs="Times New Roman"/>
          <w:sz w:val="26"/>
          <w:szCs w:val="26"/>
        </w:rPr>
        <w:t xml:space="preserve"> </w:t>
      </w:r>
      <w:r w:rsidR="0032027A" w:rsidRPr="00CD380E">
        <w:rPr>
          <w:rFonts w:cs="Times New Roman"/>
          <w:sz w:val="26"/>
          <w:szCs w:val="26"/>
        </w:rPr>
        <w:t>ga je</w:t>
      </w:r>
      <w:r w:rsidR="005E4BBA" w:rsidRPr="00CD380E">
        <w:rPr>
          <w:rFonts w:cs="Times New Roman"/>
          <w:sz w:val="26"/>
          <w:szCs w:val="26"/>
        </w:rPr>
        <w:t xml:space="preserve"> onako kao što otac grli svoga sina i rekao mu: </w:t>
      </w:r>
      <w:r w:rsidR="0032027A" w:rsidRPr="00CD380E">
        <w:rPr>
          <w:rFonts w:cs="Times New Roman"/>
          <w:b/>
          <w:bCs/>
          <w:sz w:val="26"/>
          <w:szCs w:val="26"/>
        </w:rPr>
        <w:t>''</w:t>
      </w:r>
      <w:r w:rsidRPr="00CD380E">
        <w:rPr>
          <w:rFonts w:cs="Times New Roman"/>
          <w:b/>
          <w:bCs/>
          <w:sz w:val="26"/>
          <w:szCs w:val="26"/>
        </w:rPr>
        <w:t>O</w:t>
      </w:r>
      <w:r w:rsidR="00903634" w:rsidRPr="00CD380E">
        <w:rPr>
          <w:rFonts w:cs="Times New Roman"/>
          <w:b/>
          <w:bCs/>
          <w:sz w:val="26"/>
          <w:szCs w:val="26"/>
        </w:rPr>
        <w:t>,</w:t>
      </w:r>
      <w:r w:rsidRPr="00CD380E">
        <w:rPr>
          <w:rFonts w:cs="Times New Roman"/>
          <w:b/>
          <w:bCs/>
          <w:sz w:val="26"/>
          <w:szCs w:val="26"/>
        </w:rPr>
        <w:t xml:space="preserve"> Ismael</w:t>
      </w:r>
      <w:r w:rsidR="005E4BBA" w:rsidRPr="00CD380E">
        <w:rPr>
          <w:rFonts w:cs="Times New Roman"/>
          <w:b/>
          <w:bCs/>
          <w:sz w:val="26"/>
          <w:szCs w:val="26"/>
        </w:rPr>
        <w:t xml:space="preserve">e! Allah mi je naredio da ovdje izgradim kuću.'' </w:t>
      </w:r>
      <w:r w:rsidR="005E4BBA" w:rsidRPr="00CD380E">
        <w:rPr>
          <w:rFonts w:cs="Times New Roman"/>
          <w:sz w:val="26"/>
          <w:szCs w:val="26"/>
        </w:rPr>
        <w:t>Zajedno su izgrad</w:t>
      </w:r>
      <w:r w:rsidRPr="00CD380E">
        <w:rPr>
          <w:rFonts w:cs="Times New Roman"/>
          <w:sz w:val="26"/>
          <w:szCs w:val="26"/>
        </w:rPr>
        <w:t>ili zidove Allahove kuće. Ismael je sakupljao kamenje, a Abraham</w:t>
      </w:r>
      <w:r w:rsidR="005E4BBA" w:rsidRPr="00CD380E">
        <w:rPr>
          <w:rFonts w:cs="Times New Roman"/>
          <w:sz w:val="26"/>
          <w:szCs w:val="26"/>
        </w:rPr>
        <w:t xml:space="preserve"> ih je postavljao. Kada su </w:t>
      </w:r>
      <w:r w:rsidR="00990436" w:rsidRPr="00CD380E">
        <w:rPr>
          <w:rFonts w:cs="Times New Roman"/>
          <w:sz w:val="26"/>
          <w:szCs w:val="26"/>
        </w:rPr>
        <w:t xml:space="preserve">zidovi </w:t>
      </w:r>
      <w:r w:rsidR="005E4BBA" w:rsidRPr="00CD380E">
        <w:rPr>
          <w:rFonts w:cs="Times New Roman"/>
          <w:sz w:val="26"/>
          <w:szCs w:val="26"/>
        </w:rPr>
        <w:t xml:space="preserve">bili podignuti, </w:t>
      </w:r>
      <w:r w:rsidR="00990436" w:rsidRPr="00CD380E">
        <w:rPr>
          <w:rFonts w:cs="Times New Roman"/>
          <w:sz w:val="26"/>
          <w:szCs w:val="26"/>
        </w:rPr>
        <w:t>na</w:t>
      </w:r>
      <w:r w:rsidR="005E4BBA" w:rsidRPr="00CD380E">
        <w:rPr>
          <w:rFonts w:cs="Times New Roman"/>
          <w:sz w:val="26"/>
          <w:szCs w:val="26"/>
        </w:rPr>
        <w:t xml:space="preserve"> mjestu gdje je stajao, postavio </w:t>
      </w:r>
      <w:r w:rsidR="00990436" w:rsidRPr="00CD380E">
        <w:rPr>
          <w:rFonts w:cs="Times New Roman"/>
          <w:sz w:val="26"/>
          <w:szCs w:val="26"/>
        </w:rPr>
        <w:t xml:space="preserve">je </w:t>
      </w:r>
      <w:r w:rsidRPr="00CD380E">
        <w:rPr>
          <w:rFonts w:cs="Times New Roman"/>
          <w:sz w:val="26"/>
          <w:szCs w:val="26"/>
        </w:rPr>
        <w:t>kamen. Abraham</w:t>
      </w:r>
      <w:r w:rsidR="005E4BBA" w:rsidRPr="00CD380E">
        <w:rPr>
          <w:rFonts w:cs="Times New Roman"/>
          <w:sz w:val="26"/>
          <w:szCs w:val="26"/>
        </w:rPr>
        <w:t xml:space="preserve"> i njegov sin molili </w:t>
      </w:r>
      <w:r w:rsidR="00990436" w:rsidRPr="00CD380E">
        <w:rPr>
          <w:rFonts w:cs="Times New Roman"/>
          <w:sz w:val="26"/>
          <w:szCs w:val="26"/>
        </w:rPr>
        <w:t xml:space="preserve">su </w:t>
      </w:r>
      <w:r w:rsidR="00A97834" w:rsidRPr="00CD380E">
        <w:rPr>
          <w:rFonts w:cs="Times New Roman"/>
          <w:sz w:val="26"/>
          <w:szCs w:val="26"/>
        </w:rPr>
        <w:t>Allaha</w:t>
      </w:r>
      <w:r w:rsidR="00990436" w:rsidRPr="00CD380E">
        <w:rPr>
          <w:rFonts w:cs="Times New Roman"/>
          <w:sz w:val="26"/>
          <w:szCs w:val="26"/>
        </w:rPr>
        <w:t xml:space="preserve"> govoreć</w:t>
      </w:r>
      <w:r w:rsidR="005E4BBA" w:rsidRPr="00CD380E">
        <w:rPr>
          <w:rFonts w:cs="Times New Roman"/>
          <w:sz w:val="26"/>
          <w:szCs w:val="26"/>
        </w:rPr>
        <w:t>i:</w:t>
      </w:r>
      <w:r w:rsidR="00990436" w:rsidRPr="00CD380E">
        <w:rPr>
          <w:rFonts w:cs="Times New Roman"/>
          <w:sz w:val="26"/>
          <w:szCs w:val="26"/>
        </w:rPr>
        <w:t xml:space="preserve"> </w:t>
      </w:r>
      <w:r w:rsidR="005E4BBA" w:rsidRPr="00CD380E">
        <w:rPr>
          <w:rFonts w:cs="Times New Roman"/>
          <w:b/>
          <w:bCs/>
          <w:sz w:val="26"/>
          <w:szCs w:val="26"/>
        </w:rPr>
        <w:t>''O</w:t>
      </w:r>
      <w:r w:rsidR="00903634" w:rsidRPr="00CD380E">
        <w:rPr>
          <w:rFonts w:cs="Times New Roman"/>
          <w:b/>
          <w:bCs/>
          <w:sz w:val="26"/>
          <w:szCs w:val="26"/>
        </w:rPr>
        <w:t>,</w:t>
      </w:r>
      <w:r w:rsidR="005E4BBA" w:rsidRPr="00CD380E">
        <w:rPr>
          <w:rFonts w:cs="Times New Roman"/>
          <w:b/>
          <w:bCs/>
          <w:sz w:val="26"/>
          <w:szCs w:val="26"/>
        </w:rPr>
        <w:t xml:space="preserve"> Gospodaru naš! Prihvati od nas</w:t>
      </w:r>
      <w:r w:rsidR="00990436" w:rsidRPr="00CD380E">
        <w:rPr>
          <w:rFonts w:cs="Times New Roman"/>
          <w:b/>
          <w:bCs/>
          <w:sz w:val="26"/>
          <w:szCs w:val="26"/>
        </w:rPr>
        <w:t>,</w:t>
      </w:r>
      <w:r w:rsidR="005E4BBA" w:rsidRPr="00CD380E">
        <w:rPr>
          <w:rFonts w:cs="Times New Roman"/>
          <w:b/>
          <w:bCs/>
          <w:sz w:val="26"/>
          <w:szCs w:val="26"/>
        </w:rPr>
        <w:t xml:space="preserve"> jer Ti sve čuješ i sve vidiš.''</w:t>
      </w:r>
      <w:r w:rsidR="00CC4EFB" w:rsidRPr="00CD380E">
        <w:rPr>
          <w:rFonts w:cs="Times New Roman"/>
          <w:sz w:val="26"/>
          <w:szCs w:val="26"/>
        </w:rPr>
        <w:t xml:space="preserve"> </w:t>
      </w:r>
      <w:r w:rsidR="005E4BBA" w:rsidRPr="00CD380E">
        <w:rPr>
          <w:rFonts w:cs="Times New Roman"/>
          <w:sz w:val="26"/>
          <w:szCs w:val="26"/>
        </w:rPr>
        <w:t>Muslimani iz cijelog svijeta se u svojim</w:t>
      </w:r>
      <w:r w:rsidR="00A97834" w:rsidRPr="00CD380E">
        <w:rPr>
          <w:rFonts w:cs="Times New Roman"/>
          <w:sz w:val="26"/>
          <w:szCs w:val="26"/>
        </w:rPr>
        <w:t xml:space="preserve"> molitvama usmjeravaju prema Ka</w:t>
      </w:r>
      <w:r w:rsidR="005E4BBA" w:rsidRPr="00CD380E">
        <w:rPr>
          <w:rFonts w:cs="Times New Roman"/>
          <w:sz w:val="26"/>
          <w:szCs w:val="26"/>
        </w:rPr>
        <w:t>bi; to je prva Allahova kuća. Allah (</w:t>
      </w:r>
      <w:r w:rsidR="005E4BBA" w:rsidRPr="00CD380E">
        <w:rPr>
          <w:rFonts w:cs="Times New Roman"/>
          <w:noProof/>
          <w:sz w:val="26"/>
          <w:szCs w:val="26"/>
          <w:lang w:val="en-GB" w:eastAsia="en-GB" w:bidi="ar-SA"/>
        </w:rPr>
        <w:drawing>
          <wp:inline distT="0" distB="0" distL="0" distR="0" wp14:anchorId="64C88B6B" wp14:editId="7C99763D">
            <wp:extent cx="321609" cy="128269"/>
            <wp:effectExtent l="19050" t="0" r="2241" b="0"/>
            <wp:docPr id="5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 kaže:</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b/>
          <w:bCs/>
          <w:sz w:val="26"/>
          <w:szCs w:val="26"/>
        </w:rPr>
        <w:t>»Prvi hram sagrađen za ljude jest</w:t>
      </w:r>
      <w:r w:rsidR="00990436" w:rsidRPr="00CD380E">
        <w:rPr>
          <w:rFonts w:cs="Times New Roman"/>
          <w:b/>
          <w:bCs/>
          <w:sz w:val="26"/>
          <w:szCs w:val="26"/>
        </w:rPr>
        <w:t>e</w:t>
      </w:r>
      <w:r w:rsidR="00A97834" w:rsidRPr="00CD380E">
        <w:rPr>
          <w:rFonts w:cs="Times New Roman"/>
          <w:b/>
          <w:bCs/>
          <w:sz w:val="26"/>
          <w:szCs w:val="26"/>
        </w:rPr>
        <w:t xml:space="preserve"> onaj u Mek</w:t>
      </w:r>
      <w:r w:rsidRPr="00CD380E">
        <w:rPr>
          <w:rFonts w:cs="Times New Roman"/>
          <w:b/>
          <w:bCs/>
          <w:sz w:val="26"/>
          <w:szCs w:val="26"/>
        </w:rPr>
        <w:t>i, blagoslovljen je on i putokaz svjetovima.« (3:96)</w:t>
      </w:r>
    </w:p>
    <w:p w:rsidR="005E4BBA" w:rsidRPr="00CD380E" w:rsidRDefault="005E4BBA" w:rsidP="005E0EFE">
      <w:pPr>
        <w:jc w:val="center"/>
        <w:rPr>
          <w:rFonts w:cs="Times New Roman"/>
          <w:sz w:val="26"/>
          <w:szCs w:val="26"/>
        </w:rPr>
      </w:pPr>
      <w:r w:rsidRPr="00CD380E">
        <w:rPr>
          <w:rFonts w:cs="Times New Roman"/>
          <w:sz w:val="26"/>
          <w:szCs w:val="26"/>
        </w:rPr>
        <w:br/>
      </w:r>
      <w:r w:rsidRPr="00CD380E">
        <w:rPr>
          <w:rFonts w:cs="Times New Roman"/>
          <w:noProof/>
          <w:sz w:val="26"/>
          <w:szCs w:val="26"/>
          <w:lang w:val="en-GB" w:eastAsia="en-GB" w:bidi="ar-SA"/>
        </w:rPr>
        <w:drawing>
          <wp:inline distT="0" distB="0" distL="0" distR="0" wp14:anchorId="2659F15B" wp14:editId="3C753859">
            <wp:extent cx="4166339" cy="3197225"/>
            <wp:effectExtent l="0" t="0" r="0" b="0"/>
            <wp:docPr id="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167547" cy="3198152"/>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pStyle w:val="Default"/>
        <w:jc w:val="center"/>
        <w:rPr>
          <w:rStyle w:val="A1"/>
          <w:rFonts w:ascii="Times New Roman" w:hAnsi="Times New Roman" w:cs="Times New Roman"/>
          <w:color w:val="0000FF"/>
          <w:sz w:val="26"/>
          <w:szCs w:val="26"/>
        </w:rPr>
      </w:pPr>
      <w:r w:rsidRPr="00CD380E">
        <w:rPr>
          <w:rStyle w:val="A1"/>
          <w:rFonts w:ascii="Times New Roman" w:hAnsi="Times New Roman" w:cs="Times New Roman"/>
          <w:color w:val="0000FF"/>
          <w:sz w:val="26"/>
          <w:szCs w:val="26"/>
        </w:rPr>
        <w:t>To je simbol jedinstva</w:t>
      </w:r>
      <w:r w:rsidR="00990436" w:rsidRPr="00CD380E">
        <w:rPr>
          <w:rStyle w:val="A1"/>
          <w:rFonts w:ascii="Times New Roman" w:hAnsi="Times New Roman" w:cs="Times New Roman"/>
          <w:color w:val="0000FF"/>
          <w:sz w:val="26"/>
          <w:szCs w:val="26"/>
        </w:rPr>
        <w:t xml:space="preserve"> m</w:t>
      </w:r>
      <w:r w:rsidR="00A97834" w:rsidRPr="00CD380E">
        <w:rPr>
          <w:rStyle w:val="A1"/>
          <w:rFonts w:ascii="Times New Roman" w:hAnsi="Times New Roman" w:cs="Times New Roman"/>
          <w:color w:val="0000FF"/>
          <w:sz w:val="26"/>
          <w:szCs w:val="26"/>
        </w:rPr>
        <w:t>uslimana. Muslimani se prema Ka</w:t>
      </w:r>
      <w:r w:rsidR="00990436" w:rsidRPr="00CD380E">
        <w:rPr>
          <w:rStyle w:val="A1"/>
          <w:rFonts w:ascii="Times New Roman" w:hAnsi="Times New Roman" w:cs="Times New Roman"/>
          <w:color w:val="0000FF"/>
          <w:sz w:val="26"/>
          <w:szCs w:val="26"/>
        </w:rPr>
        <w:t>bi usmjeravaju</w:t>
      </w:r>
      <w:r w:rsidRPr="00CD380E">
        <w:rPr>
          <w:rStyle w:val="A1"/>
          <w:rFonts w:ascii="Times New Roman" w:hAnsi="Times New Roman" w:cs="Times New Roman"/>
          <w:color w:val="0000FF"/>
          <w:sz w:val="26"/>
          <w:szCs w:val="26"/>
        </w:rPr>
        <w:t xml:space="preserve"> svojim srcima i tijelima.</w:t>
      </w:r>
    </w:p>
    <w:p w:rsidR="005E4BBA" w:rsidRPr="00CD380E" w:rsidRDefault="005E4BBA" w:rsidP="005E0EFE">
      <w:pPr>
        <w:pStyle w:val="Default"/>
        <w:jc w:val="center"/>
        <w:rPr>
          <w:rStyle w:val="A1"/>
          <w:rFonts w:ascii="Times New Roman" w:hAnsi="Times New Roman" w:cs="Times New Roman"/>
          <w:color w:val="0000FF"/>
          <w:sz w:val="26"/>
          <w:szCs w:val="26"/>
        </w:rPr>
      </w:pPr>
    </w:p>
    <w:p w:rsidR="005E4BBA" w:rsidRPr="00CD380E" w:rsidRDefault="005E4BBA" w:rsidP="005E0EFE">
      <w:pPr>
        <w:jc w:val="both"/>
        <w:rPr>
          <w:rFonts w:cs="Times New Roman"/>
          <w:sz w:val="26"/>
          <w:szCs w:val="26"/>
        </w:rPr>
      </w:pPr>
      <w:r w:rsidRPr="00CD380E">
        <w:rPr>
          <w:rFonts w:cs="Times New Roman"/>
          <w:sz w:val="26"/>
          <w:szCs w:val="26"/>
        </w:rPr>
        <w:t>Allah (</w:t>
      </w:r>
      <w:r w:rsidRPr="00CD380E">
        <w:rPr>
          <w:rFonts w:cs="Times New Roman"/>
          <w:noProof/>
          <w:sz w:val="26"/>
          <w:szCs w:val="26"/>
          <w:lang w:val="en-GB" w:eastAsia="en-GB" w:bidi="ar-SA"/>
        </w:rPr>
        <w:drawing>
          <wp:inline distT="0" distB="0" distL="0" distR="0" wp14:anchorId="32322BB7" wp14:editId="49C3D163">
            <wp:extent cx="321609" cy="128269"/>
            <wp:effectExtent l="19050" t="0" r="2241" b="0"/>
            <wp:docPr id="6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jc w:val="both"/>
        <w:rPr>
          <w:rFonts w:cs="Times New Roman"/>
          <w:sz w:val="26"/>
          <w:szCs w:val="26"/>
        </w:rPr>
      </w:pPr>
    </w:p>
    <w:p w:rsidR="005E4BBA" w:rsidRPr="00CD380E" w:rsidRDefault="00990436" w:rsidP="005E0EFE">
      <w:pPr>
        <w:jc w:val="both"/>
        <w:rPr>
          <w:rFonts w:cs="Times New Roman"/>
          <w:sz w:val="26"/>
          <w:szCs w:val="26"/>
        </w:rPr>
      </w:pPr>
      <w:r w:rsidRPr="00CD380E">
        <w:rPr>
          <w:rFonts w:cs="Times New Roman"/>
          <w:b/>
          <w:bCs/>
          <w:sz w:val="26"/>
          <w:szCs w:val="26"/>
        </w:rPr>
        <w:t>»K</w:t>
      </w:r>
      <w:r w:rsidR="005E4BBA" w:rsidRPr="00CD380E">
        <w:rPr>
          <w:rFonts w:cs="Times New Roman"/>
          <w:b/>
          <w:bCs/>
          <w:sz w:val="26"/>
          <w:szCs w:val="26"/>
        </w:rPr>
        <w:t>uda god se okrenete, pa – tamo je Allahova strana.« (2:115)</w:t>
      </w:r>
    </w:p>
    <w:p w:rsidR="005E4BBA" w:rsidRPr="00CD380E" w:rsidRDefault="005E4BBA" w:rsidP="005E0EFE">
      <w:pPr>
        <w:jc w:val="both"/>
        <w:rPr>
          <w:rFonts w:cs="Times New Roman"/>
          <w:sz w:val="26"/>
          <w:szCs w:val="26"/>
        </w:rPr>
      </w:pPr>
    </w:p>
    <w:p w:rsidR="005E4BBA" w:rsidRPr="00CD380E" w:rsidRDefault="00B609C4" w:rsidP="005E0EFE">
      <w:pPr>
        <w:jc w:val="both"/>
        <w:rPr>
          <w:rFonts w:cs="Times New Roman"/>
          <w:sz w:val="26"/>
          <w:szCs w:val="26"/>
        </w:rPr>
      </w:pPr>
      <w:r w:rsidRPr="00CD380E">
        <w:rPr>
          <w:rFonts w:cs="Times New Roman"/>
          <w:sz w:val="26"/>
          <w:szCs w:val="26"/>
        </w:rPr>
        <w:t xml:space="preserve">Kad muslimani </w:t>
      </w:r>
      <w:r w:rsidR="005E4BBA" w:rsidRPr="00CD380E">
        <w:rPr>
          <w:rFonts w:cs="Times New Roman"/>
          <w:sz w:val="26"/>
          <w:szCs w:val="26"/>
        </w:rPr>
        <w:t>kr</w:t>
      </w:r>
      <w:r w:rsidRPr="00CD380E">
        <w:rPr>
          <w:rFonts w:cs="Times New Roman"/>
          <w:sz w:val="26"/>
          <w:szCs w:val="26"/>
        </w:rPr>
        <w:t>uže</w:t>
      </w:r>
      <w:r w:rsidR="00990436" w:rsidRPr="00CD380E">
        <w:rPr>
          <w:rFonts w:cs="Times New Roman"/>
          <w:sz w:val="26"/>
          <w:szCs w:val="26"/>
        </w:rPr>
        <w:t xml:space="preserve"> oko Kuće, to ne znači da je</w:t>
      </w:r>
      <w:r w:rsidR="005E4BBA" w:rsidRPr="00CD380E">
        <w:rPr>
          <w:rFonts w:cs="Times New Roman"/>
          <w:sz w:val="26"/>
          <w:szCs w:val="26"/>
        </w:rPr>
        <w:t xml:space="preserve"> obožavaju, jer oni obožavaju isključivo Allaha. Allah (</w:t>
      </w:r>
      <w:r w:rsidR="005E4BBA" w:rsidRPr="00CD380E">
        <w:rPr>
          <w:rFonts w:cs="Times New Roman"/>
          <w:noProof/>
          <w:sz w:val="26"/>
          <w:szCs w:val="26"/>
          <w:lang w:val="en-GB" w:eastAsia="en-GB" w:bidi="ar-SA"/>
        </w:rPr>
        <w:drawing>
          <wp:inline distT="0" distB="0" distL="0" distR="0" wp14:anchorId="7844AEDC" wp14:editId="7DF51D56">
            <wp:extent cx="321609" cy="128269"/>
            <wp:effectExtent l="19050" t="0" r="2241" b="0"/>
            <wp:docPr id="6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 kaže:</w:t>
      </w:r>
    </w:p>
    <w:p w:rsidR="005E4BBA" w:rsidRPr="00CD380E" w:rsidRDefault="005E4BBA" w:rsidP="005E0EFE">
      <w:pPr>
        <w:jc w:val="both"/>
        <w:rPr>
          <w:rFonts w:cs="Times New Roman"/>
          <w:sz w:val="26"/>
          <w:szCs w:val="26"/>
        </w:rPr>
      </w:pPr>
    </w:p>
    <w:p w:rsidR="005E4BBA" w:rsidRPr="00CD380E" w:rsidRDefault="00990436" w:rsidP="005E0EFE">
      <w:pPr>
        <w:jc w:val="both"/>
        <w:rPr>
          <w:rFonts w:cs="Times New Roman"/>
          <w:sz w:val="26"/>
          <w:szCs w:val="26"/>
        </w:rPr>
      </w:pPr>
      <w:r w:rsidRPr="00CD380E">
        <w:rPr>
          <w:rFonts w:cs="Times New Roman"/>
          <w:b/>
          <w:bCs/>
          <w:sz w:val="26"/>
          <w:szCs w:val="26"/>
        </w:rPr>
        <w:t>»Neka se oni Gospodaru ovoga h</w:t>
      </w:r>
      <w:r w:rsidR="005E4BBA" w:rsidRPr="00CD380E">
        <w:rPr>
          <w:rFonts w:cs="Times New Roman"/>
          <w:b/>
          <w:bCs/>
          <w:sz w:val="26"/>
          <w:szCs w:val="26"/>
        </w:rPr>
        <w:t>rama klanjaju, koji ih gladne hrani i od s</w:t>
      </w:r>
      <w:r w:rsidR="00B609C4" w:rsidRPr="00CD380E">
        <w:rPr>
          <w:rFonts w:cs="Times New Roman"/>
          <w:b/>
          <w:bCs/>
          <w:sz w:val="26"/>
          <w:szCs w:val="26"/>
        </w:rPr>
        <w:t>t</w:t>
      </w:r>
      <w:r w:rsidR="005E4BBA" w:rsidRPr="00CD380E">
        <w:rPr>
          <w:rFonts w:cs="Times New Roman"/>
          <w:b/>
          <w:bCs/>
          <w:sz w:val="26"/>
          <w:szCs w:val="26"/>
        </w:rPr>
        <w:t>raha brani.« (106:3-4)</w:t>
      </w:r>
    </w:p>
    <w:p w:rsidR="005E4BBA" w:rsidRPr="00CD380E" w:rsidRDefault="005E4BBA" w:rsidP="005E0EFE">
      <w:pPr>
        <w:jc w:val="both"/>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2. Crni kamen: </w:t>
      </w:r>
    </w:p>
    <w:p w:rsidR="005E4BBA" w:rsidRPr="00CD380E" w:rsidRDefault="005E4BBA" w:rsidP="005E0EFE">
      <w:pPr>
        <w:jc w:val="both"/>
        <w:rPr>
          <w:rFonts w:cs="Times New Roman"/>
          <w:sz w:val="26"/>
          <w:szCs w:val="26"/>
        </w:rPr>
      </w:pPr>
    </w:p>
    <w:p w:rsidR="00CC4EFB" w:rsidRPr="00CD380E" w:rsidRDefault="00B9083F" w:rsidP="005E0EFE">
      <w:pPr>
        <w:pStyle w:val="Default"/>
        <w:jc w:val="both"/>
        <w:rPr>
          <w:rFonts w:ascii="Times New Roman" w:hAnsi="Times New Roman" w:cs="Times New Roman"/>
          <w:sz w:val="26"/>
          <w:szCs w:val="26"/>
        </w:rPr>
      </w:pPr>
      <w:r w:rsidRPr="00CD380E">
        <w:rPr>
          <w:rFonts w:ascii="Times New Roman" w:hAnsi="Times New Roman" w:cs="Times New Roman"/>
          <w:sz w:val="26"/>
          <w:szCs w:val="26"/>
        </w:rPr>
        <w:t>Nakon što je Abraham</w:t>
      </w:r>
      <w:r w:rsidR="005E4BBA" w:rsidRPr="00CD380E">
        <w:rPr>
          <w:rFonts w:ascii="Times New Roman" w:hAnsi="Times New Roman" w:cs="Times New Roman"/>
          <w:sz w:val="26"/>
          <w:szCs w:val="26"/>
        </w:rPr>
        <w:t xml:space="preserve"> (mir neka je na njega) završio izgradnju Kabe, nedostajao</w:t>
      </w:r>
      <w:r w:rsidR="00990436" w:rsidRPr="00CD380E">
        <w:rPr>
          <w:rFonts w:ascii="Times New Roman" w:hAnsi="Times New Roman" w:cs="Times New Roman"/>
          <w:sz w:val="26"/>
          <w:szCs w:val="26"/>
        </w:rPr>
        <w:t xml:space="preserve"> je jedan kamen i </w:t>
      </w:r>
      <w:r w:rsidR="00624ADB" w:rsidRPr="00CD380E">
        <w:rPr>
          <w:rFonts w:ascii="Times New Roman" w:hAnsi="Times New Roman" w:cs="Times New Roman"/>
          <w:sz w:val="26"/>
          <w:szCs w:val="26"/>
        </w:rPr>
        <w:t>zato je on Ismae</w:t>
      </w:r>
      <w:r w:rsidR="00A97834" w:rsidRPr="00CD380E">
        <w:rPr>
          <w:rFonts w:ascii="Times New Roman" w:hAnsi="Times New Roman" w:cs="Times New Roman"/>
          <w:sz w:val="26"/>
          <w:szCs w:val="26"/>
        </w:rPr>
        <w:t xml:space="preserve">lu </w:t>
      </w:r>
      <w:r w:rsidR="005E4BBA" w:rsidRPr="00CD380E">
        <w:rPr>
          <w:rFonts w:ascii="Times New Roman" w:hAnsi="Times New Roman" w:cs="Times New Roman"/>
          <w:sz w:val="26"/>
          <w:szCs w:val="26"/>
        </w:rPr>
        <w:t xml:space="preserve">rekao </w:t>
      </w:r>
      <w:r w:rsidR="00990436" w:rsidRPr="00CD380E">
        <w:rPr>
          <w:rFonts w:ascii="Times New Roman" w:hAnsi="Times New Roman" w:cs="Times New Roman"/>
          <w:sz w:val="26"/>
          <w:szCs w:val="26"/>
        </w:rPr>
        <w:t>da ga</w:t>
      </w:r>
      <w:r w:rsidR="005E4BBA" w:rsidRPr="00CD380E">
        <w:rPr>
          <w:rFonts w:ascii="Times New Roman" w:hAnsi="Times New Roman" w:cs="Times New Roman"/>
          <w:sz w:val="26"/>
          <w:szCs w:val="26"/>
        </w:rPr>
        <w:t xml:space="preserve"> potraži. On ga je tražio, a kada se vratio, vidio</w:t>
      </w:r>
      <w:r w:rsidR="00990436" w:rsidRPr="00CD380E">
        <w:rPr>
          <w:rFonts w:ascii="Times New Roman" w:hAnsi="Times New Roman" w:cs="Times New Roman"/>
          <w:sz w:val="26"/>
          <w:szCs w:val="26"/>
        </w:rPr>
        <w:t xml:space="preserve"> je</w:t>
      </w:r>
      <w:r w:rsidR="005E4BBA" w:rsidRPr="00CD380E">
        <w:rPr>
          <w:rFonts w:ascii="Times New Roman" w:hAnsi="Times New Roman" w:cs="Times New Roman"/>
          <w:sz w:val="26"/>
          <w:szCs w:val="26"/>
        </w:rPr>
        <w:t xml:space="preserve"> da je njegov otac već postavio kamen. Upitao je svog</w:t>
      </w:r>
      <w:r w:rsidR="00A97834" w:rsidRPr="00CD380E">
        <w:rPr>
          <w:rFonts w:ascii="Times New Roman" w:hAnsi="Times New Roman" w:cs="Times New Roman"/>
          <w:sz w:val="26"/>
          <w:szCs w:val="26"/>
        </w:rPr>
        <w:t>a</w:t>
      </w:r>
      <w:r w:rsidR="005E4BBA" w:rsidRPr="00CD380E">
        <w:rPr>
          <w:rFonts w:ascii="Times New Roman" w:hAnsi="Times New Roman" w:cs="Times New Roman"/>
          <w:sz w:val="26"/>
          <w:szCs w:val="26"/>
        </w:rPr>
        <w:t xml:space="preserve"> oca: </w:t>
      </w:r>
      <w:r w:rsidR="00990436" w:rsidRPr="00CD380E">
        <w:rPr>
          <w:rFonts w:ascii="Times New Roman" w:hAnsi="Times New Roman" w:cs="Times New Roman"/>
          <w:b/>
          <w:bCs/>
          <w:sz w:val="26"/>
          <w:szCs w:val="26"/>
        </w:rPr>
        <w:t>''</w:t>
      </w:r>
      <w:r w:rsidR="005E4BBA" w:rsidRPr="00CD380E">
        <w:rPr>
          <w:rFonts w:ascii="Times New Roman" w:hAnsi="Times New Roman" w:cs="Times New Roman"/>
          <w:b/>
          <w:bCs/>
          <w:sz w:val="26"/>
          <w:szCs w:val="26"/>
        </w:rPr>
        <w:t>O</w:t>
      </w:r>
      <w:r w:rsidR="00903634" w:rsidRPr="00CD380E">
        <w:rPr>
          <w:rFonts w:ascii="Times New Roman" w:hAnsi="Times New Roman" w:cs="Times New Roman"/>
          <w:b/>
          <w:bCs/>
          <w:sz w:val="26"/>
          <w:szCs w:val="26"/>
        </w:rPr>
        <w:t>,</w:t>
      </w:r>
      <w:r w:rsidR="005E4BBA" w:rsidRPr="00CD380E">
        <w:rPr>
          <w:rFonts w:ascii="Times New Roman" w:hAnsi="Times New Roman" w:cs="Times New Roman"/>
          <w:b/>
          <w:bCs/>
          <w:sz w:val="26"/>
          <w:szCs w:val="26"/>
        </w:rPr>
        <w:t xml:space="preserve"> oče! Gdje si dobio ovaj kamen?'' </w:t>
      </w:r>
      <w:r w:rsidR="005E4BBA" w:rsidRPr="00CD380E">
        <w:rPr>
          <w:rFonts w:ascii="Times New Roman" w:hAnsi="Times New Roman" w:cs="Times New Roman"/>
          <w:sz w:val="26"/>
          <w:szCs w:val="26"/>
        </w:rPr>
        <w:t xml:space="preserve">On mu </w:t>
      </w:r>
      <w:r w:rsidR="00990436" w:rsidRPr="00CD380E">
        <w:rPr>
          <w:rFonts w:ascii="Times New Roman" w:hAnsi="Times New Roman" w:cs="Times New Roman"/>
          <w:sz w:val="26"/>
          <w:szCs w:val="26"/>
        </w:rPr>
        <w:t>je odgovorio</w:t>
      </w:r>
      <w:r w:rsidR="005E4BBA" w:rsidRPr="00CD380E">
        <w:rPr>
          <w:rFonts w:ascii="Times New Roman" w:hAnsi="Times New Roman" w:cs="Times New Roman"/>
          <w:sz w:val="26"/>
          <w:szCs w:val="26"/>
        </w:rPr>
        <w:t xml:space="preserve">: </w:t>
      </w:r>
      <w:r w:rsidR="005E4BBA" w:rsidRPr="00CD380E">
        <w:rPr>
          <w:rFonts w:ascii="Times New Roman" w:hAnsi="Times New Roman" w:cs="Times New Roman"/>
          <w:b/>
          <w:bCs/>
          <w:sz w:val="26"/>
          <w:szCs w:val="26"/>
        </w:rPr>
        <w:t xml:space="preserve">''Donio mi ga je </w:t>
      </w:r>
      <w:r w:rsidR="00E63938" w:rsidRPr="00CD380E">
        <w:rPr>
          <w:rFonts w:ascii="Times New Roman" w:hAnsi="Times New Roman" w:cs="Times New Roman"/>
          <w:b/>
          <w:bCs/>
          <w:sz w:val="26"/>
          <w:szCs w:val="26"/>
        </w:rPr>
        <w:t>Gabrijel</w:t>
      </w:r>
      <w:r w:rsidR="00990436" w:rsidRPr="00CD380E">
        <w:rPr>
          <w:rFonts w:ascii="Times New Roman" w:hAnsi="Times New Roman" w:cs="Times New Roman"/>
          <w:b/>
          <w:bCs/>
          <w:sz w:val="26"/>
          <w:szCs w:val="26"/>
        </w:rPr>
        <w:t xml:space="preserve"> s</w:t>
      </w:r>
      <w:r w:rsidR="005E4BBA" w:rsidRPr="00CD380E">
        <w:rPr>
          <w:rFonts w:ascii="Times New Roman" w:hAnsi="Times New Roman" w:cs="Times New Roman"/>
          <w:b/>
          <w:bCs/>
          <w:sz w:val="26"/>
          <w:szCs w:val="26"/>
        </w:rPr>
        <w:t xml:space="preserve"> nebesa.''</w:t>
      </w:r>
      <w:r w:rsidR="005E4BBA" w:rsidRPr="00CD380E">
        <w:rPr>
          <w:rFonts w:ascii="Times New Roman" w:hAnsi="Times New Roman" w:cs="Times New Roman"/>
          <w:sz w:val="26"/>
          <w:szCs w:val="26"/>
        </w:rPr>
        <w:t xml:space="preserve"> I tako su završili izgradnju Kabe.</w:t>
      </w:r>
      <w:r w:rsidR="00CC4EFB" w:rsidRPr="00CD380E">
        <w:rPr>
          <w:rFonts w:ascii="Times New Roman" w:hAnsi="Times New Roman" w:cs="Times New Roman"/>
          <w:sz w:val="26"/>
          <w:szCs w:val="26"/>
        </w:rPr>
        <w:t xml:space="preserve"> </w:t>
      </w:r>
      <w:r w:rsidR="005E4BBA" w:rsidRPr="00CD380E">
        <w:rPr>
          <w:rFonts w:ascii="Times New Roman" w:hAnsi="Times New Roman" w:cs="Times New Roman"/>
          <w:sz w:val="26"/>
          <w:szCs w:val="26"/>
        </w:rPr>
        <w:t>Kad je ovaj kamen poslan s neba, on je bio bjelji od mlijeka. Poslanik (</w:t>
      </w:r>
      <w:r w:rsidR="005E4BBA" w:rsidRPr="00CD380E">
        <w:rPr>
          <w:rFonts w:ascii="Times New Roman" w:hAnsi="Times New Roman" w:cs="Times New Roman"/>
          <w:noProof/>
          <w:sz w:val="26"/>
          <w:szCs w:val="26"/>
          <w:lang w:val="en-GB" w:eastAsia="en-GB" w:bidi="ar-SA"/>
        </w:rPr>
        <w:drawing>
          <wp:inline distT="0" distB="0" distL="0" distR="0" wp14:anchorId="3F737057" wp14:editId="4AA99C70">
            <wp:extent cx="369420" cy="131482"/>
            <wp:effectExtent l="19050" t="0" r="0" b="0"/>
            <wp:docPr id="6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ascii="Times New Roman" w:hAnsi="Times New Roman" w:cs="Times New Roman"/>
          <w:sz w:val="26"/>
          <w:szCs w:val="26"/>
        </w:rPr>
        <w:t>) je rekao:</w:t>
      </w:r>
    </w:p>
    <w:p w:rsidR="00CC4EFB" w:rsidRPr="00CD380E" w:rsidRDefault="00CC4EFB" w:rsidP="005E0EFE">
      <w:pPr>
        <w:pStyle w:val="Default"/>
        <w:jc w:val="both"/>
        <w:rPr>
          <w:rFonts w:ascii="Times New Roman" w:hAnsi="Times New Roman" w:cs="Times New Roman"/>
          <w:sz w:val="26"/>
          <w:szCs w:val="26"/>
        </w:rPr>
      </w:pPr>
    </w:p>
    <w:p w:rsidR="00560FDF" w:rsidRDefault="00CC4EFB" w:rsidP="005E0EFE">
      <w:pPr>
        <w:pStyle w:val="Default"/>
        <w:jc w:val="both"/>
        <w:rPr>
          <w:rFonts w:ascii="Times New Roman" w:hAnsi="Times New Roman" w:cs="Times New Roman"/>
          <w:sz w:val="26"/>
          <w:szCs w:val="26"/>
        </w:rPr>
      </w:pPr>
      <w:r w:rsidRPr="00CD380E">
        <w:rPr>
          <w:rFonts w:ascii="Times New Roman" w:hAnsi="Times New Roman" w:cs="Times New Roman"/>
          <w:color w:val="00CC33"/>
          <w:sz w:val="26"/>
          <w:szCs w:val="26"/>
        </w:rPr>
        <w:t>''</w:t>
      </w:r>
      <w:r w:rsidR="005E4BBA" w:rsidRPr="00CD380E">
        <w:rPr>
          <w:rFonts w:ascii="Times New Roman" w:hAnsi="Times New Roman" w:cs="Times New Roman"/>
          <w:color w:val="00CC33"/>
          <w:sz w:val="26"/>
          <w:szCs w:val="26"/>
        </w:rPr>
        <w:t>C</w:t>
      </w:r>
      <w:r w:rsidR="00990436" w:rsidRPr="00CD380E">
        <w:rPr>
          <w:rFonts w:ascii="Times New Roman" w:hAnsi="Times New Roman" w:cs="Times New Roman"/>
          <w:color w:val="00CC33"/>
          <w:sz w:val="26"/>
          <w:szCs w:val="26"/>
        </w:rPr>
        <w:t xml:space="preserve">rni kamen je bio poslan s neba </w:t>
      </w:r>
      <w:r w:rsidR="005E4BBA" w:rsidRPr="00CD380E">
        <w:rPr>
          <w:rFonts w:ascii="Times New Roman" w:hAnsi="Times New Roman" w:cs="Times New Roman"/>
          <w:color w:val="00CC33"/>
          <w:sz w:val="26"/>
          <w:szCs w:val="26"/>
        </w:rPr>
        <w:t>b</w:t>
      </w:r>
      <w:r w:rsidR="00990436" w:rsidRPr="00CD380E">
        <w:rPr>
          <w:rFonts w:ascii="Times New Roman" w:hAnsi="Times New Roman" w:cs="Times New Roman"/>
          <w:color w:val="00CC33"/>
          <w:sz w:val="26"/>
          <w:szCs w:val="26"/>
        </w:rPr>
        <w:t>j</w:t>
      </w:r>
      <w:r w:rsidR="005E4BBA" w:rsidRPr="00CD380E">
        <w:rPr>
          <w:rFonts w:ascii="Times New Roman" w:hAnsi="Times New Roman" w:cs="Times New Roman"/>
          <w:color w:val="00CC33"/>
          <w:sz w:val="26"/>
          <w:szCs w:val="26"/>
        </w:rPr>
        <w:t>elji od mlijeka, a pocrnio je zbog grijeha ljudi.''</w:t>
      </w:r>
      <w:r w:rsidR="00560FDF">
        <w:rPr>
          <w:rFonts w:ascii="Times New Roman" w:hAnsi="Times New Roman" w:cs="Times New Roman"/>
          <w:color w:val="00CC33"/>
          <w:sz w:val="26"/>
          <w:szCs w:val="26"/>
        </w:rPr>
        <w:t xml:space="preserve"> </w:t>
      </w:r>
      <w:r w:rsidR="005E4BBA" w:rsidRPr="00CD380E">
        <w:rPr>
          <w:rFonts w:ascii="Times New Roman" w:hAnsi="Times New Roman" w:cs="Times New Roman"/>
          <w:sz w:val="26"/>
          <w:szCs w:val="26"/>
        </w:rPr>
        <w:t>(Tirmizi)</w:t>
      </w:r>
    </w:p>
    <w:p w:rsidR="005E4BBA" w:rsidRPr="00CD380E" w:rsidRDefault="005E4BBA" w:rsidP="005E0EFE">
      <w:pPr>
        <w:pStyle w:val="Default"/>
        <w:jc w:val="both"/>
        <w:rPr>
          <w:rFonts w:ascii="Times New Roman" w:hAnsi="Times New Roman" w:cs="Times New Roman"/>
          <w:b/>
          <w:bCs/>
          <w:sz w:val="26"/>
          <w:szCs w:val="26"/>
        </w:rPr>
      </w:pPr>
    </w:p>
    <w:p w:rsidR="005E4BBA" w:rsidRPr="00CD380E" w:rsidRDefault="005E4BBA" w:rsidP="005E0EFE">
      <w:pPr>
        <w:jc w:val="both"/>
        <w:rPr>
          <w:rFonts w:cs="Times New Roman"/>
          <w:sz w:val="26"/>
          <w:szCs w:val="26"/>
        </w:rPr>
      </w:pPr>
      <w:r w:rsidRPr="00CD380E">
        <w:rPr>
          <w:rFonts w:cs="Times New Roman"/>
          <w:sz w:val="26"/>
          <w:szCs w:val="26"/>
        </w:rPr>
        <w:t>Crni kamen je postavljen u južni ugao Kabe</w:t>
      </w:r>
      <w:r w:rsidR="00A97834" w:rsidRPr="00CD380E">
        <w:rPr>
          <w:rFonts w:cs="Times New Roman"/>
          <w:sz w:val="26"/>
          <w:szCs w:val="26"/>
        </w:rPr>
        <w:t>,</w:t>
      </w:r>
      <w:r w:rsidRPr="00CD380E">
        <w:rPr>
          <w:rFonts w:cs="Times New Roman"/>
          <w:sz w:val="26"/>
          <w:szCs w:val="26"/>
        </w:rPr>
        <w:t xml:space="preserve"> pored vrata. Stoji približno 1,1 metar od tla (poda) i postavljen je u zid Kab</w:t>
      </w:r>
      <w:r w:rsidR="00990436" w:rsidRPr="00CD380E">
        <w:rPr>
          <w:rFonts w:cs="Times New Roman"/>
          <w:sz w:val="26"/>
          <w:szCs w:val="26"/>
        </w:rPr>
        <w:t>e. Sv</w:t>
      </w:r>
      <w:r w:rsidR="00721D86" w:rsidRPr="00CD380E">
        <w:rPr>
          <w:rFonts w:cs="Times New Roman"/>
          <w:sz w:val="26"/>
          <w:szCs w:val="26"/>
        </w:rPr>
        <w:t>atko</w:t>
      </w:r>
      <w:r w:rsidR="00990436" w:rsidRPr="00CD380E">
        <w:rPr>
          <w:rFonts w:cs="Times New Roman"/>
          <w:sz w:val="26"/>
          <w:szCs w:val="26"/>
        </w:rPr>
        <w:t xml:space="preserve"> </w:t>
      </w:r>
      <w:r w:rsidR="00B609C4" w:rsidRPr="00CD380E">
        <w:rPr>
          <w:rFonts w:cs="Times New Roman"/>
          <w:sz w:val="26"/>
          <w:szCs w:val="26"/>
        </w:rPr>
        <w:t>tko kruži</w:t>
      </w:r>
      <w:r w:rsidR="00990436" w:rsidRPr="00CD380E">
        <w:rPr>
          <w:rFonts w:cs="Times New Roman"/>
          <w:sz w:val="26"/>
          <w:szCs w:val="26"/>
        </w:rPr>
        <w:t xml:space="preserve"> oko Kabe, mora osigurati</w:t>
      </w:r>
      <w:r w:rsidRPr="00CD380E">
        <w:rPr>
          <w:rFonts w:cs="Times New Roman"/>
          <w:sz w:val="26"/>
          <w:szCs w:val="26"/>
        </w:rPr>
        <w:t xml:space="preserve"> da mu crni kamen</w:t>
      </w:r>
      <w:r w:rsidR="00990436" w:rsidRPr="00CD380E">
        <w:rPr>
          <w:rFonts w:cs="Times New Roman"/>
          <w:sz w:val="26"/>
          <w:szCs w:val="26"/>
        </w:rPr>
        <w:t xml:space="preserve"> bude</w:t>
      </w:r>
      <w:r w:rsidRPr="00CD380E">
        <w:rPr>
          <w:rFonts w:cs="Times New Roman"/>
          <w:sz w:val="26"/>
          <w:szCs w:val="26"/>
        </w:rPr>
        <w:t xml:space="preserve"> na </w:t>
      </w:r>
      <w:r w:rsidR="00990436" w:rsidRPr="00CD380E">
        <w:rPr>
          <w:rFonts w:cs="Times New Roman"/>
          <w:sz w:val="26"/>
          <w:szCs w:val="26"/>
        </w:rPr>
        <w:t>l</w:t>
      </w:r>
      <w:r w:rsidRPr="00CD380E">
        <w:rPr>
          <w:rFonts w:cs="Times New Roman"/>
          <w:sz w:val="26"/>
          <w:szCs w:val="26"/>
        </w:rPr>
        <w:t>ijevoj strani.</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color w:val="0000CC"/>
          <w:sz w:val="26"/>
          <w:szCs w:val="26"/>
        </w:rPr>
      </w:pPr>
      <w:r w:rsidRPr="00CD380E">
        <w:rPr>
          <w:rFonts w:cs="Times New Roman"/>
          <w:noProof/>
          <w:sz w:val="26"/>
          <w:szCs w:val="26"/>
          <w:lang w:val="en-GB" w:eastAsia="en-GB" w:bidi="ar-SA"/>
        </w:rPr>
        <w:drawing>
          <wp:inline distT="0" distB="0" distL="0" distR="0" wp14:anchorId="67E33E91" wp14:editId="18254DC7">
            <wp:extent cx="4211900" cy="1899920"/>
            <wp:effectExtent l="0" t="0" r="0" b="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217208" cy="1902314"/>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jc w:val="center"/>
        <w:rPr>
          <w:rFonts w:cs="Times New Roman"/>
          <w:color w:val="0000CC"/>
          <w:sz w:val="26"/>
          <w:szCs w:val="26"/>
        </w:rPr>
      </w:pPr>
      <w:r w:rsidRPr="00CD380E">
        <w:rPr>
          <w:rFonts w:cs="Times New Roman"/>
          <w:color w:val="0000CC"/>
          <w:sz w:val="26"/>
          <w:szCs w:val="26"/>
        </w:rPr>
        <w:t>Crni kamen</w:t>
      </w:r>
    </w:p>
    <w:p w:rsidR="00EF3C1A" w:rsidRPr="00CD380E" w:rsidRDefault="00EF3C1A" w:rsidP="005E0EFE">
      <w:pPr>
        <w:jc w:val="center"/>
        <w:rPr>
          <w:rFonts w:cs="Times New Roman"/>
          <w:color w:val="0000CC"/>
          <w:sz w:val="26"/>
          <w:szCs w:val="26"/>
        </w:rPr>
      </w:pPr>
    </w:p>
    <w:p w:rsidR="005E4BBA" w:rsidRPr="00CD380E" w:rsidRDefault="00D7167B"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3. Abraha</w:t>
      </w:r>
      <w:r w:rsidR="005E4BBA" w:rsidRPr="00CD380E">
        <w:rPr>
          <w:rStyle w:val="A1"/>
          <w:rFonts w:ascii="Times New Roman" w:hAnsi="Times New Roman" w:cs="Times New Roman"/>
          <w:color w:val="C00000"/>
          <w:sz w:val="26"/>
          <w:szCs w:val="26"/>
        </w:rPr>
        <w:t>mov</w:t>
      </w:r>
      <w:r w:rsidR="00624ADB" w:rsidRPr="00CD380E">
        <w:rPr>
          <w:rStyle w:val="A1"/>
          <w:rFonts w:ascii="Times New Roman" w:hAnsi="Times New Roman" w:cs="Times New Roman"/>
          <w:color w:val="C00000"/>
          <w:sz w:val="26"/>
          <w:szCs w:val="26"/>
        </w:rPr>
        <w:t>o mjesto za s</w:t>
      </w:r>
      <w:r w:rsidR="00C94F50" w:rsidRPr="00CD380E">
        <w:rPr>
          <w:rStyle w:val="A1"/>
          <w:rFonts w:ascii="Times New Roman" w:hAnsi="Times New Roman" w:cs="Times New Roman"/>
          <w:color w:val="C00000"/>
          <w:sz w:val="26"/>
          <w:szCs w:val="26"/>
        </w:rPr>
        <w:t>tajanje (M</w:t>
      </w:r>
      <w:r w:rsidR="00624ADB" w:rsidRPr="00CD380E">
        <w:rPr>
          <w:rStyle w:val="A1"/>
          <w:rFonts w:ascii="Times New Roman" w:hAnsi="Times New Roman" w:cs="Times New Roman"/>
          <w:color w:val="C00000"/>
          <w:sz w:val="26"/>
          <w:szCs w:val="26"/>
        </w:rPr>
        <w:t>ekamu-Ibrahim</w:t>
      </w:r>
      <w:r w:rsidR="005E4BBA" w:rsidRPr="00CD380E">
        <w:rPr>
          <w:rStyle w:val="A1"/>
          <w:rFonts w:ascii="Times New Roman" w:hAnsi="Times New Roman" w:cs="Times New Roman"/>
          <w:color w:val="C00000"/>
          <w:sz w:val="26"/>
          <w:szCs w:val="26"/>
        </w:rPr>
        <w:t xml:space="preserve">): </w:t>
      </w:r>
    </w:p>
    <w:p w:rsidR="005E4BBA" w:rsidRPr="00CD380E" w:rsidRDefault="005E4BBA" w:rsidP="005E0EFE">
      <w:pPr>
        <w:jc w:val="both"/>
        <w:rPr>
          <w:rFonts w:cs="Times New Roman"/>
          <w:b/>
          <w:bCs/>
          <w:color w:val="FF950E"/>
          <w:sz w:val="26"/>
          <w:szCs w:val="26"/>
        </w:rPr>
      </w:pPr>
    </w:p>
    <w:p w:rsidR="005E4BBA" w:rsidRPr="00CD380E" w:rsidRDefault="005E4BBA" w:rsidP="005E0EFE">
      <w:pPr>
        <w:jc w:val="both"/>
        <w:rPr>
          <w:rFonts w:cs="Times New Roman"/>
          <w:sz w:val="26"/>
          <w:szCs w:val="26"/>
        </w:rPr>
      </w:pPr>
      <w:r w:rsidRPr="00CD380E">
        <w:rPr>
          <w:rFonts w:cs="Times New Roman"/>
          <w:sz w:val="26"/>
          <w:szCs w:val="26"/>
        </w:rPr>
        <w:t>Poslanik (</w:t>
      </w:r>
      <w:r w:rsidRPr="00CD380E">
        <w:rPr>
          <w:rFonts w:cs="Times New Roman"/>
          <w:noProof/>
          <w:sz w:val="26"/>
          <w:szCs w:val="26"/>
          <w:lang w:val="en-GB" w:eastAsia="en-GB" w:bidi="ar-SA"/>
        </w:rPr>
        <w:drawing>
          <wp:inline distT="0" distB="0" distL="0" distR="0" wp14:anchorId="3169C529" wp14:editId="41BD810C">
            <wp:extent cx="369420" cy="131482"/>
            <wp:effectExtent l="19050" t="0" r="0" b="0"/>
            <wp:docPr id="6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je rekao:</w:t>
      </w:r>
    </w:p>
    <w:p w:rsidR="005E4BBA" w:rsidRPr="00CD380E" w:rsidRDefault="005E4BBA" w:rsidP="005E0EFE">
      <w:pPr>
        <w:jc w:val="both"/>
        <w:rPr>
          <w:rFonts w:cs="Times New Roman"/>
          <w:sz w:val="26"/>
          <w:szCs w:val="26"/>
        </w:rPr>
      </w:pPr>
    </w:p>
    <w:p w:rsidR="005E4BBA" w:rsidRPr="00CD380E" w:rsidRDefault="009612F4" w:rsidP="005E0EFE">
      <w:pPr>
        <w:jc w:val="both"/>
        <w:rPr>
          <w:rFonts w:cs="Times New Roman"/>
          <w:sz w:val="26"/>
          <w:szCs w:val="26"/>
        </w:rPr>
      </w:pPr>
      <w:r w:rsidRPr="00CD380E">
        <w:rPr>
          <w:rFonts w:cs="Times New Roman"/>
          <w:color w:val="00CC33"/>
          <w:sz w:val="26"/>
          <w:szCs w:val="26"/>
        </w:rPr>
        <w:t>''Jemenski ugao (ćošak) i Ibrahimovo mjesto za stajanje su d</w:t>
      </w:r>
      <w:r w:rsidR="00D8184B">
        <w:rPr>
          <w:rFonts w:cs="Times New Roman"/>
          <w:color w:val="00CC33"/>
          <w:sz w:val="26"/>
          <w:szCs w:val="26"/>
        </w:rPr>
        <w:t>va dragocjena kamena iz Raja</w:t>
      </w:r>
      <w:r w:rsidRPr="00CD380E">
        <w:rPr>
          <w:rFonts w:cs="Times New Roman"/>
          <w:color w:val="00CC33"/>
          <w:sz w:val="26"/>
          <w:szCs w:val="26"/>
        </w:rPr>
        <w:t xml:space="preserve"> (rajskih vrtova) i da Allah nije uklonio njihovo svjetlo, oni bi osvijetlili sve što je između istoka i zapada.'' </w:t>
      </w:r>
      <w:r w:rsidR="004E293E" w:rsidRPr="00CD380E">
        <w:rPr>
          <w:rFonts w:cs="Times New Roman"/>
          <w:sz w:val="26"/>
          <w:szCs w:val="26"/>
        </w:rPr>
        <w:t>(Ibn-</w:t>
      </w:r>
      <w:r w:rsidR="005E4BBA" w:rsidRPr="00CD380E">
        <w:rPr>
          <w:rFonts w:cs="Times New Roman"/>
          <w:sz w:val="26"/>
          <w:szCs w:val="26"/>
        </w:rPr>
        <w:t>Hibban)</w:t>
      </w:r>
    </w:p>
    <w:p w:rsidR="005E4BBA" w:rsidRPr="00CD380E" w:rsidRDefault="005E4BBA" w:rsidP="005E0EFE">
      <w:pPr>
        <w:jc w:val="both"/>
        <w:rPr>
          <w:rFonts w:cs="Times New Roman"/>
          <w:sz w:val="26"/>
          <w:szCs w:val="26"/>
        </w:rPr>
      </w:pPr>
    </w:p>
    <w:p w:rsidR="005E4BBA" w:rsidRPr="00CD380E" w:rsidRDefault="00D7167B" w:rsidP="005E0EFE">
      <w:pPr>
        <w:jc w:val="both"/>
        <w:rPr>
          <w:rFonts w:cs="Times New Roman"/>
          <w:sz w:val="26"/>
          <w:szCs w:val="26"/>
        </w:rPr>
      </w:pPr>
      <w:r w:rsidRPr="00CD380E">
        <w:rPr>
          <w:rFonts w:cs="Times New Roman"/>
          <w:sz w:val="26"/>
          <w:szCs w:val="26"/>
        </w:rPr>
        <w:t>Abrahamovo</w:t>
      </w:r>
      <w:r w:rsidR="005E4BBA" w:rsidRPr="00CD380E">
        <w:rPr>
          <w:rFonts w:cs="Times New Roman"/>
          <w:sz w:val="26"/>
          <w:szCs w:val="26"/>
        </w:rPr>
        <w:t xml:space="preserve"> stajali</w:t>
      </w:r>
      <w:r w:rsidRPr="00CD380E">
        <w:rPr>
          <w:rFonts w:cs="Times New Roman"/>
          <w:sz w:val="26"/>
          <w:szCs w:val="26"/>
        </w:rPr>
        <w:t>šte je kamen na kojem je Abraham</w:t>
      </w:r>
      <w:r w:rsidR="00721D86" w:rsidRPr="00CD380E">
        <w:rPr>
          <w:rFonts w:cs="Times New Roman"/>
          <w:sz w:val="26"/>
          <w:szCs w:val="26"/>
        </w:rPr>
        <w:t xml:space="preserve"> (mir s njim) stajao</w:t>
      </w:r>
      <w:r w:rsidR="005E4BBA" w:rsidRPr="00CD380E">
        <w:rPr>
          <w:rFonts w:cs="Times New Roman"/>
          <w:sz w:val="26"/>
          <w:szCs w:val="26"/>
        </w:rPr>
        <w:t xml:space="preserve"> kada j</w:t>
      </w:r>
      <w:r w:rsidR="00624ADB" w:rsidRPr="00CD380E">
        <w:rPr>
          <w:rFonts w:cs="Times New Roman"/>
          <w:sz w:val="26"/>
          <w:szCs w:val="26"/>
        </w:rPr>
        <w:t>e gradio Kabu. Njegov sin Is</w:t>
      </w:r>
      <w:r w:rsidRPr="00CD380E">
        <w:rPr>
          <w:rFonts w:cs="Times New Roman"/>
          <w:sz w:val="26"/>
          <w:szCs w:val="26"/>
        </w:rPr>
        <w:t xml:space="preserve">mael </w:t>
      </w:r>
      <w:r w:rsidR="005E4BBA" w:rsidRPr="00CD380E">
        <w:rPr>
          <w:rFonts w:cs="Times New Roman"/>
          <w:sz w:val="26"/>
          <w:szCs w:val="26"/>
        </w:rPr>
        <w:t xml:space="preserve">mu je kod izgradnje pomagao tako </w:t>
      </w:r>
      <w:r w:rsidR="00990436" w:rsidRPr="00CD380E">
        <w:rPr>
          <w:rFonts w:cs="Times New Roman"/>
          <w:sz w:val="26"/>
          <w:szCs w:val="26"/>
        </w:rPr>
        <w:t>što</w:t>
      </w:r>
      <w:r w:rsidR="00CC4EFB" w:rsidRPr="00CD380E">
        <w:rPr>
          <w:rFonts w:cs="Times New Roman"/>
          <w:sz w:val="26"/>
          <w:szCs w:val="26"/>
        </w:rPr>
        <w:t xml:space="preserve"> mu je dodavao kamenje. </w:t>
      </w:r>
      <w:r w:rsidR="00990436" w:rsidRPr="00CD380E">
        <w:rPr>
          <w:rFonts w:cs="Times New Roman"/>
          <w:sz w:val="26"/>
          <w:szCs w:val="26"/>
        </w:rPr>
        <w:t>Kada je p</w:t>
      </w:r>
      <w:r w:rsidR="00721D86" w:rsidRPr="00CD380E">
        <w:rPr>
          <w:rFonts w:cs="Times New Roman"/>
          <w:sz w:val="26"/>
          <w:szCs w:val="26"/>
        </w:rPr>
        <w:t xml:space="preserve">oslanik </w:t>
      </w:r>
      <w:r w:rsidRPr="00CD380E">
        <w:rPr>
          <w:rFonts w:cs="Times New Roman"/>
          <w:sz w:val="26"/>
          <w:szCs w:val="26"/>
        </w:rPr>
        <w:t>Abraham</w:t>
      </w:r>
      <w:r w:rsidR="005E4BBA" w:rsidRPr="00CD380E">
        <w:rPr>
          <w:rFonts w:cs="Times New Roman"/>
          <w:sz w:val="26"/>
          <w:szCs w:val="26"/>
        </w:rPr>
        <w:t xml:space="preserve"> (mir s njim) polagao kamenje, njegovi otisci sto</w:t>
      </w:r>
      <w:r w:rsidR="00990436" w:rsidRPr="00CD380E">
        <w:rPr>
          <w:rFonts w:cs="Times New Roman"/>
          <w:sz w:val="26"/>
          <w:szCs w:val="26"/>
        </w:rPr>
        <w:t>pala su se utisnuli u sam kamen</w:t>
      </w:r>
      <w:r w:rsidR="005E4BBA" w:rsidRPr="00CD380E">
        <w:rPr>
          <w:rFonts w:cs="Times New Roman"/>
          <w:sz w:val="26"/>
          <w:szCs w:val="26"/>
        </w:rPr>
        <w:t xml:space="preserve"> na ko</w:t>
      </w:r>
      <w:r w:rsidRPr="00CD380E">
        <w:rPr>
          <w:rFonts w:cs="Times New Roman"/>
          <w:sz w:val="26"/>
          <w:szCs w:val="26"/>
        </w:rPr>
        <w:t>jem je stajao. P</w:t>
      </w:r>
      <w:r w:rsidR="00624ADB" w:rsidRPr="00CD380E">
        <w:rPr>
          <w:rFonts w:cs="Times New Roman"/>
          <w:sz w:val="26"/>
          <w:szCs w:val="26"/>
        </w:rPr>
        <w:t>oslanik Abraham i njegov sin Is</w:t>
      </w:r>
      <w:r w:rsidRPr="00CD380E">
        <w:rPr>
          <w:rFonts w:cs="Times New Roman"/>
          <w:sz w:val="26"/>
          <w:szCs w:val="26"/>
        </w:rPr>
        <w:t>mael</w:t>
      </w:r>
      <w:r w:rsidR="005E4BBA" w:rsidRPr="00CD380E">
        <w:rPr>
          <w:rFonts w:cs="Times New Roman"/>
          <w:sz w:val="26"/>
          <w:szCs w:val="26"/>
        </w:rPr>
        <w:t xml:space="preserve"> molili </w:t>
      </w:r>
      <w:r w:rsidR="00990436" w:rsidRPr="00CD380E">
        <w:rPr>
          <w:rFonts w:cs="Times New Roman"/>
          <w:sz w:val="26"/>
          <w:szCs w:val="26"/>
        </w:rPr>
        <w:t xml:space="preserve">su </w:t>
      </w:r>
      <w:r w:rsidR="005E4BBA" w:rsidRPr="00CD380E">
        <w:rPr>
          <w:rFonts w:cs="Times New Roman"/>
          <w:sz w:val="26"/>
          <w:szCs w:val="26"/>
        </w:rPr>
        <w:t>Allaha:</w:t>
      </w:r>
    </w:p>
    <w:p w:rsidR="00990436" w:rsidRPr="00CD380E" w:rsidRDefault="00990436" w:rsidP="005E0EFE">
      <w:pPr>
        <w:jc w:val="both"/>
        <w:rPr>
          <w:rFonts w:cs="Times New Roman"/>
          <w:sz w:val="26"/>
          <w:szCs w:val="26"/>
        </w:rPr>
      </w:pPr>
    </w:p>
    <w:p w:rsidR="005E4BBA" w:rsidRPr="00CD380E" w:rsidRDefault="005E4BBA" w:rsidP="005E0EFE">
      <w:pPr>
        <w:rPr>
          <w:rFonts w:cs="Times New Roman"/>
          <w:b/>
          <w:bCs/>
          <w:sz w:val="26"/>
          <w:szCs w:val="26"/>
        </w:rPr>
      </w:pPr>
      <w:r w:rsidRPr="00CD380E">
        <w:rPr>
          <w:rFonts w:cs="Times New Roman"/>
          <w:b/>
          <w:bCs/>
          <w:sz w:val="26"/>
          <w:szCs w:val="26"/>
        </w:rPr>
        <w:t>''Gospodaru naš, primi od nas, jer Ti, uistinu, sve</w:t>
      </w:r>
      <w:r w:rsidR="00990436" w:rsidRPr="00CD380E">
        <w:rPr>
          <w:rFonts w:cs="Times New Roman"/>
          <w:b/>
          <w:bCs/>
          <w:sz w:val="26"/>
          <w:szCs w:val="26"/>
        </w:rPr>
        <w:t xml:space="preserve"> č</w:t>
      </w:r>
      <w:r w:rsidRPr="00CD380E">
        <w:rPr>
          <w:rFonts w:cs="Times New Roman"/>
          <w:b/>
          <w:bCs/>
          <w:sz w:val="26"/>
          <w:szCs w:val="26"/>
        </w:rPr>
        <w:t>uješ i sve znaš!«</w:t>
      </w:r>
    </w:p>
    <w:p w:rsidR="005E4BBA" w:rsidRPr="00CD380E" w:rsidRDefault="005E4BBA" w:rsidP="005E0EFE">
      <w:pPr>
        <w:rPr>
          <w:rFonts w:cs="Times New Roman"/>
          <w:b/>
          <w:bCs/>
          <w:sz w:val="26"/>
          <w:szCs w:val="26"/>
        </w:rPr>
      </w:pPr>
    </w:p>
    <w:p w:rsidR="005E4BBA" w:rsidRPr="00CD380E" w:rsidRDefault="00990436" w:rsidP="005E0EFE">
      <w:pPr>
        <w:rPr>
          <w:rFonts w:cs="Times New Roman"/>
          <w:sz w:val="26"/>
          <w:szCs w:val="26"/>
        </w:rPr>
      </w:pPr>
      <w:r w:rsidRPr="00CD380E">
        <w:rPr>
          <w:rFonts w:cs="Times New Roman"/>
          <w:sz w:val="26"/>
          <w:szCs w:val="26"/>
        </w:rPr>
        <w:t>Stope p</w:t>
      </w:r>
      <w:r w:rsidR="00D7167B" w:rsidRPr="00CD380E">
        <w:rPr>
          <w:rFonts w:cs="Times New Roman"/>
          <w:sz w:val="26"/>
          <w:szCs w:val="26"/>
        </w:rPr>
        <w:t>oslanika Abrahama</w:t>
      </w:r>
      <w:r w:rsidR="005E4BBA" w:rsidRPr="00CD380E">
        <w:rPr>
          <w:rFonts w:cs="Times New Roman"/>
          <w:sz w:val="26"/>
          <w:szCs w:val="26"/>
        </w:rPr>
        <w:t xml:space="preserve"> se vide sve do danas. Trenutno su okružene kupolom. Bog vjernicima naređuje </w:t>
      </w:r>
      <w:r w:rsidRPr="00CD380E">
        <w:rPr>
          <w:rFonts w:cs="Times New Roman"/>
          <w:sz w:val="26"/>
          <w:szCs w:val="26"/>
        </w:rPr>
        <w:t>obavljanje molitve</w:t>
      </w:r>
      <w:r w:rsidR="005E4BBA" w:rsidRPr="00CD380E">
        <w:rPr>
          <w:rFonts w:cs="Times New Roman"/>
          <w:sz w:val="26"/>
          <w:szCs w:val="26"/>
        </w:rPr>
        <w:t xml:space="preserve"> iza ovoga mjesta:</w:t>
      </w:r>
    </w:p>
    <w:p w:rsidR="005E4BBA" w:rsidRPr="00CD380E" w:rsidRDefault="005E4BBA" w:rsidP="005E0EFE">
      <w:pPr>
        <w:rPr>
          <w:rFonts w:cs="Times New Roman"/>
          <w:sz w:val="26"/>
          <w:szCs w:val="26"/>
        </w:rPr>
      </w:pPr>
    </w:p>
    <w:p w:rsidR="005E4BBA" w:rsidRPr="00CD380E" w:rsidRDefault="00D7167B" w:rsidP="005E0EFE">
      <w:pPr>
        <w:jc w:val="both"/>
        <w:rPr>
          <w:rFonts w:cs="Times New Roman"/>
          <w:b/>
          <w:bCs/>
          <w:sz w:val="26"/>
          <w:szCs w:val="26"/>
        </w:rPr>
      </w:pPr>
      <w:r w:rsidRPr="00CD380E">
        <w:rPr>
          <w:rFonts w:cs="Times New Roman"/>
          <w:b/>
          <w:bCs/>
          <w:sz w:val="26"/>
          <w:szCs w:val="26"/>
        </w:rPr>
        <w:t xml:space="preserve">»I Abrahamu </w:t>
      </w:r>
      <w:r w:rsidR="00660E64" w:rsidRPr="00CD380E">
        <w:rPr>
          <w:rFonts w:cs="Times New Roman"/>
          <w:b/>
          <w:bCs/>
          <w:sz w:val="26"/>
          <w:szCs w:val="26"/>
        </w:rPr>
        <w:t>(Ibrahimu) i Is</w:t>
      </w:r>
      <w:r w:rsidRPr="00CD380E">
        <w:rPr>
          <w:rFonts w:cs="Times New Roman"/>
          <w:b/>
          <w:bCs/>
          <w:sz w:val="26"/>
          <w:szCs w:val="26"/>
        </w:rPr>
        <w:t>maelu</w:t>
      </w:r>
      <w:r w:rsidR="00660E64" w:rsidRPr="00CD380E">
        <w:rPr>
          <w:rFonts w:cs="Times New Roman"/>
          <w:b/>
          <w:bCs/>
          <w:sz w:val="26"/>
          <w:szCs w:val="26"/>
        </w:rPr>
        <w:t xml:space="preserve"> (Ismailu) </w:t>
      </w:r>
      <w:r w:rsidR="005E4BBA" w:rsidRPr="00CD380E">
        <w:rPr>
          <w:rFonts w:cs="Times New Roman"/>
          <w:b/>
          <w:bCs/>
          <w:sz w:val="26"/>
          <w:szCs w:val="26"/>
        </w:rPr>
        <w:t>smo naredili: »Hram Moj očistite za one koji ga budu obilazili, koji budu tu boravili i koji budu molitvu obavljali.« (2:125)</w:t>
      </w:r>
    </w:p>
    <w:p w:rsidR="005E4BBA" w:rsidRPr="00CD380E" w:rsidRDefault="005E4BBA" w:rsidP="005E0EFE">
      <w:pPr>
        <w:jc w:val="both"/>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1E0C8A52" wp14:editId="622320E9">
            <wp:extent cx="3783330" cy="1906270"/>
            <wp:effectExtent l="19050" t="0" r="7620" b="0"/>
            <wp:docPr id="6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83330" cy="1906270"/>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jc w:val="center"/>
        <w:rPr>
          <w:rFonts w:cs="Times New Roman"/>
          <w:sz w:val="26"/>
          <w:szCs w:val="26"/>
        </w:rPr>
      </w:pPr>
    </w:p>
    <w:p w:rsidR="005E4BBA" w:rsidRPr="00CD380E" w:rsidRDefault="00D7167B" w:rsidP="00560FDF">
      <w:pPr>
        <w:jc w:val="center"/>
        <w:rPr>
          <w:rFonts w:cs="Times New Roman"/>
          <w:sz w:val="26"/>
          <w:szCs w:val="26"/>
        </w:rPr>
      </w:pPr>
      <w:r w:rsidRPr="00CD380E">
        <w:rPr>
          <w:rFonts w:cs="Times New Roman"/>
          <w:color w:val="0000CC"/>
          <w:sz w:val="26"/>
          <w:szCs w:val="26"/>
        </w:rPr>
        <w:t xml:space="preserve">Abrahamovo </w:t>
      </w:r>
      <w:r w:rsidR="005E4BBA" w:rsidRPr="00CD380E">
        <w:rPr>
          <w:rFonts w:cs="Times New Roman"/>
          <w:color w:val="0000CC"/>
          <w:sz w:val="26"/>
          <w:szCs w:val="26"/>
        </w:rPr>
        <w:t xml:space="preserve"> mjesto stajanja – Jedno </w:t>
      </w:r>
      <w:r w:rsidRPr="00CD380E">
        <w:rPr>
          <w:rFonts w:cs="Times New Roman"/>
          <w:color w:val="0000CC"/>
          <w:sz w:val="26"/>
          <w:szCs w:val="26"/>
        </w:rPr>
        <w:t xml:space="preserve">od čuda poslanika Abrahama </w:t>
      </w:r>
      <w:r w:rsidR="00990436" w:rsidRPr="00CD380E">
        <w:rPr>
          <w:rFonts w:cs="Times New Roman"/>
          <w:color w:val="0000CC"/>
          <w:sz w:val="26"/>
          <w:szCs w:val="26"/>
        </w:rPr>
        <w:t xml:space="preserve"> je bilo to da je kamen na kojem  je stajao</w:t>
      </w:r>
      <w:r w:rsidR="00721D86" w:rsidRPr="00CD380E">
        <w:rPr>
          <w:rFonts w:cs="Times New Roman"/>
          <w:color w:val="0000CC"/>
          <w:sz w:val="26"/>
          <w:szCs w:val="26"/>
        </w:rPr>
        <w:t xml:space="preserve"> kada je gradio Kabu</w:t>
      </w:r>
      <w:r w:rsidR="005E4BBA" w:rsidRPr="00CD380E">
        <w:rPr>
          <w:rFonts w:cs="Times New Roman"/>
          <w:color w:val="0000CC"/>
          <w:sz w:val="26"/>
          <w:szCs w:val="26"/>
        </w:rPr>
        <w:t xml:space="preserve"> postao mekan, tako da su se njegova stopa</w:t>
      </w:r>
      <w:r w:rsidR="00990436" w:rsidRPr="00CD380E">
        <w:rPr>
          <w:rFonts w:cs="Times New Roman"/>
          <w:color w:val="0000CC"/>
          <w:sz w:val="26"/>
          <w:szCs w:val="26"/>
        </w:rPr>
        <w:t xml:space="preserve">la </w:t>
      </w:r>
      <w:r w:rsidR="00A25414" w:rsidRPr="00CD380E">
        <w:rPr>
          <w:rFonts w:cs="Times New Roman"/>
          <w:color w:val="0000CC"/>
          <w:sz w:val="26"/>
          <w:szCs w:val="26"/>
        </w:rPr>
        <w:t>u</w:t>
      </w:r>
      <w:r w:rsidR="00990436" w:rsidRPr="00CD380E">
        <w:rPr>
          <w:rFonts w:cs="Times New Roman"/>
          <w:color w:val="0000CC"/>
          <w:sz w:val="26"/>
          <w:szCs w:val="26"/>
        </w:rPr>
        <w:t xml:space="preserve">tisnula u njega. Sve do </w:t>
      </w:r>
      <w:r w:rsidR="005E4BBA" w:rsidRPr="00CD380E">
        <w:rPr>
          <w:rFonts w:cs="Times New Roman"/>
          <w:color w:val="0000CC"/>
          <w:sz w:val="26"/>
          <w:szCs w:val="26"/>
        </w:rPr>
        <w:t>danas m</w:t>
      </w:r>
      <w:r w:rsidRPr="00CD380E">
        <w:rPr>
          <w:rFonts w:cs="Times New Roman"/>
          <w:color w:val="0000CC"/>
          <w:sz w:val="26"/>
          <w:szCs w:val="26"/>
        </w:rPr>
        <w:t xml:space="preserve">ožemo vidjeti otisak Abrahamovih </w:t>
      </w:r>
      <w:r w:rsidR="005E4BBA" w:rsidRPr="00CD380E">
        <w:rPr>
          <w:rFonts w:cs="Times New Roman"/>
          <w:color w:val="0000CC"/>
          <w:sz w:val="26"/>
          <w:szCs w:val="26"/>
        </w:rPr>
        <w:t xml:space="preserve"> stopala na kamenu.</w:t>
      </w:r>
    </w:p>
    <w:p w:rsidR="005E4BBA" w:rsidRPr="00CD380E" w:rsidRDefault="005E4BBA" w:rsidP="005E0EFE">
      <w:pPr>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4. Bunar Zemzem:</w:t>
      </w:r>
    </w:p>
    <w:p w:rsidR="005E4BBA" w:rsidRPr="00CD380E" w:rsidRDefault="005E4BBA" w:rsidP="005E0EFE">
      <w:pPr>
        <w:jc w:val="both"/>
        <w:rPr>
          <w:rFonts w:cs="Times New Roman"/>
          <w:sz w:val="26"/>
          <w:szCs w:val="26"/>
        </w:rPr>
      </w:pPr>
    </w:p>
    <w:p w:rsidR="005E4BBA" w:rsidRPr="00CD380E" w:rsidRDefault="00D7167B" w:rsidP="005E0EFE">
      <w:pPr>
        <w:jc w:val="both"/>
        <w:rPr>
          <w:rFonts w:cs="Times New Roman"/>
          <w:sz w:val="26"/>
          <w:szCs w:val="26"/>
        </w:rPr>
      </w:pPr>
      <w:r w:rsidRPr="00CD380E">
        <w:rPr>
          <w:rFonts w:cs="Times New Roman"/>
          <w:sz w:val="26"/>
          <w:szCs w:val="26"/>
        </w:rPr>
        <w:t>Abraham (mir s njim) je Hagaru</w:t>
      </w:r>
      <w:r w:rsidR="00990436" w:rsidRPr="00CD380E">
        <w:rPr>
          <w:rFonts w:cs="Times New Roman"/>
          <w:sz w:val="26"/>
          <w:szCs w:val="26"/>
        </w:rPr>
        <w:t xml:space="preserve"> i njenog</w:t>
      </w:r>
      <w:r w:rsidR="00660E64" w:rsidRPr="00CD380E">
        <w:rPr>
          <w:rFonts w:cs="Times New Roman"/>
          <w:sz w:val="26"/>
          <w:szCs w:val="26"/>
        </w:rPr>
        <w:t xml:space="preserve"> sina Is</w:t>
      </w:r>
      <w:r w:rsidRPr="00CD380E">
        <w:rPr>
          <w:rFonts w:cs="Times New Roman"/>
          <w:sz w:val="26"/>
          <w:szCs w:val="26"/>
        </w:rPr>
        <w:t>maela</w:t>
      </w:r>
      <w:r w:rsidR="005E4BBA" w:rsidRPr="00CD380E">
        <w:rPr>
          <w:rFonts w:cs="Times New Roman"/>
          <w:sz w:val="26"/>
          <w:szCs w:val="26"/>
        </w:rPr>
        <w:t xml:space="preserve"> odvezao na mjesto u blizini Kabe; ostavio ih j</w:t>
      </w:r>
      <w:r w:rsidR="00990436" w:rsidRPr="00CD380E">
        <w:rPr>
          <w:rFonts w:cs="Times New Roman"/>
          <w:sz w:val="26"/>
          <w:szCs w:val="26"/>
        </w:rPr>
        <w:t xml:space="preserve">e pod drvetom na mjestu Zemzem. U </w:t>
      </w:r>
      <w:r w:rsidR="00660E64" w:rsidRPr="00CD380E">
        <w:rPr>
          <w:rFonts w:cs="Times New Roman"/>
          <w:sz w:val="26"/>
          <w:szCs w:val="26"/>
        </w:rPr>
        <w:t>Mek</w:t>
      </w:r>
      <w:r w:rsidR="005E4BBA" w:rsidRPr="00CD380E">
        <w:rPr>
          <w:rFonts w:cs="Times New Roman"/>
          <w:sz w:val="26"/>
          <w:szCs w:val="26"/>
        </w:rPr>
        <w:t xml:space="preserve">i </w:t>
      </w:r>
      <w:r w:rsidR="00990436" w:rsidRPr="00CD380E">
        <w:rPr>
          <w:rFonts w:cs="Times New Roman"/>
          <w:sz w:val="26"/>
          <w:szCs w:val="26"/>
        </w:rPr>
        <w:t xml:space="preserve">svojevremeno </w:t>
      </w:r>
      <w:r w:rsidR="005E4BBA" w:rsidRPr="00CD380E">
        <w:rPr>
          <w:rFonts w:cs="Times New Roman"/>
          <w:sz w:val="26"/>
          <w:szCs w:val="26"/>
        </w:rPr>
        <w:t>nije ni</w:t>
      </w:r>
      <w:r w:rsidR="00172BF8" w:rsidRPr="00CD380E">
        <w:rPr>
          <w:rFonts w:cs="Times New Roman"/>
          <w:sz w:val="26"/>
          <w:szCs w:val="26"/>
        </w:rPr>
        <w:t>t</w:t>
      </w:r>
      <w:r w:rsidR="005E4BBA" w:rsidRPr="00CD380E">
        <w:rPr>
          <w:rFonts w:cs="Times New Roman"/>
          <w:sz w:val="26"/>
          <w:szCs w:val="26"/>
        </w:rPr>
        <w:t>ko živio,</w:t>
      </w:r>
      <w:r w:rsidR="00990436" w:rsidRPr="00CD380E">
        <w:rPr>
          <w:rFonts w:cs="Times New Roman"/>
          <w:sz w:val="26"/>
          <w:szCs w:val="26"/>
        </w:rPr>
        <w:t xml:space="preserve"> a</w:t>
      </w:r>
      <w:r w:rsidR="005E4BBA" w:rsidRPr="00CD380E">
        <w:rPr>
          <w:rFonts w:cs="Times New Roman"/>
          <w:sz w:val="26"/>
          <w:szCs w:val="26"/>
        </w:rPr>
        <w:t xml:space="preserve"> u</w:t>
      </w:r>
      <w:r w:rsidR="003C0364" w:rsidRPr="00CD380E">
        <w:rPr>
          <w:rFonts w:cs="Times New Roman"/>
          <w:sz w:val="26"/>
          <w:szCs w:val="26"/>
        </w:rPr>
        <w:t>s</w:t>
      </w:r>
      <w:r w:rsidR="005E4BBA" w:rsidRPr="00CD380E">
        <w:rPr>
          <w:rFonts w:cs="Times New Roman"/>
          <w:sz w:val="26"/>
          <w:szCs w:val="26"/>
        </w:rPr>
        <w:t xml:space="preserve">prkos tome </w:t>
      </w:r>
      <w:r w:rsidR="00990436" w:rsidRPr="00CD380E">
        <w:rPr>
          <w:rFonts w:cs="Times New Roman"/>
          <w:sz w:val="26"/>
          <w:szCs w:val="26"/>
        </w:rPr>
        <w:t xml:space="preserve">ih je </w:t>
      </w:r>
      <w:r w:rsidRPr="00CD380E">
        <w:rPr>
          <w:rFonts w:cs="Times New Roman"/>
          <w:sz w:val="26"/>
          <w:szCs w:val="26"/>
        </w:rPr>
        <w:t>Abraham</w:t>
      </w:r>
      <w:r w:rsidR="005E4BBA" w:rsidRPr="00CD380E">
        <w:rPr>
          <w:rFonts w:cs="Times New Roman"/>
          <w:sz w:val="26"/>
          <w:szCs w:val="26"/>
        </w:rPr>
        <w:t xml:space="preserve"> </w:t>
      </w:r>
      <w:r w:rsidR="00990436" w:rsidRPr="00CD380E">
        <w:rPr>
          <w:rFonts w:cs="Times New Roman"/>
          <w:sz w:val="26"/>
          <w:szCs w:val="26"/>
        </w:rPr>
        <w:t xml:space="preserve">tu </w:t>
      </w:r>
      <w:r w:rsidR="005E4BBA" w:rsidRPr="00CD380E">
        <w:rPr>
          <w:rFonts w:cs="Times New Roman"/>
          <w:sz w:val="26"/>
          <w:szCs w:val="26"/>
        </w:rPr>
        <w:t xml:space="preserve">ostavio </w:t>
      </w:r>
      <w:r w:rsidR="00990436" w:rsidRPr="00CD380E">
        <w:rPr>
          <w:rFonts w:cs="Times New Roman"/>
          <w:sz w:val="26"/>
          <w:szCs w:val="26"/>
        </w:rPr>
        <w:t>s</w:t>
      </w:r>
      <w:r w:rsidR="003C0364" w:rsidRPr="00CD380E">
        <w:rPr>
          <w:rFonts w:cs="Times New Roman"/>
          <w:sz w:val="26"/>
          <w:szCs w:val="26"/>
        </w:rPr>
        <w:t xml:space="preserve"> nekoliko datula </w:t>
      </w:r>
      <w:r w:rsidR="005E4BBA" w:rsidRPr="00CD380E">
        <w:rPr>
          <w:rFonts w:cs="Times New Roman"/>
          <w:sz w:val="26"/>
          <w:szCs w:val="26"/>
        </w:rPr>
        <w:t xml:space="preserve"> i malom mješinom za vodu. </w:t>
      </w:r>
      <w:r w:rsidR="00990436" w:rsidRPr="00CD380E">
        <w:rPr>
          <w:rFonts w:cs="Times New Roman"/>
          <w:sz w:val="26"/>
          <w:szCs w:val="26"/>
        </w:rPr>
        <w:t>Potom</w:t>
      </w:r>
      <w:r w:rsidR="00660E64" w:rsidRPr="00CD380E">
        <w:rPr>
          <w:rFonts w:cs="Times New Roman"/>
          <w:sz w:val="26"/>
          <w:szCs w:val="26"/>
        </w:rPr>
        <w:t xml:space="preserve"> je otišao kući. Is</w:t>
      </w:r>
      <w:r w:rsidRPr="00CD380E">
        <w:rPr>
          <w:rFonts w:cs="Times New Roman"/>
          <w:sz w:val="26"/>
          <w:szCs w:val="26"/>
        </w:rPr>
        <w:t xml:space="preserve">maelova </w:t>
      </w:r>
      <w:r w:rsidR="005E4BBA" w:rsidRPr="00CD380E">
        <w:rPr>
          <w:rFonts w:cs="Times New Roman"/>
          <w:sz w:val="26"/>
          <w:szCs w:val="26"/>
        </w:rPr>
        <w:t xml:space="preserve">majka </w:t>
      </w:r>
      <w:r w:rsidR="00990436" w:rsidRPr="00CD380E">
        <w:rPr>
          <w:rFonts w:cs="Times New Roman"/>
          <w:sz w:val="26"/>
          <w:szCs w:val="26"/>
        </w:rPr>
        <w:t>ga je slijedila govoreć</w:t>
      </w:r>
      <w:r w:rsidR="005E4BBA" w:rsidRPr="00CD380E">
        <w:rPr>
          <w:rFonts w:cs="Times New Roman"/>
          <w:sz w:val="26"/>
          <w:szCs w:val="26"/>
        </w:rPr>
        <w:t xml:space="preserve">i: </w:t>
      </w:r>
      <w:r w:rsidRPr="00CD380E">
        <w:rPr>
          <w:rFonts w:cs="Times New Roman"/>
          <w:b/>
          <w:bCs/>
          <w:sz w:val="26"/>
          <w:szCs w:val="26"/>
        </w:rPr>
        <w:t>''O</w:t>
      </w:r>
      <w:r w:rsidR="00721D86" w:rsidRPr="00CD380E">
        <w:rPr>
          <w:rFonts w:cs="Times New Roman"/>
          <w:b/>
          <w:bCs/>
          <w:sz w:val="26"/>
          <w:szCs w:val="26"/>
        </w:rPr>
        <w:t>,</w:t>
      </w:r>
      <w:r w:rsidRPr="00CD380E">
        <w:rPr>
          <w:rFonts w:cs="Times New Roman"/>
          <w:b/>
          <w:bCs/>
          <w:sz w:val="26"/>
          <w:szCs w:val="26"/>
        </w:rPr>
        <w:t xml:space="preserve"> Abraham</w:t>
      </w:r>
      <w:r w:rsidR="00A97834" w:rsidRPr="00CD380E">
        <w:rPr>
          <w:rFonts w:cs="Times New Roman"/>
          <w:b/>
          <w:bCs/>
          <w:sz w:val="26"/>
          <w:szCs w:val="26"/>
        </w:rPr>
        <w:t>e</w:t>
      </w:r>
      <w:r w:rsidR="005E4BBA" w:rsidRPr="00CD380E">
        <w:rPr>
          <w:rFonts w:cs="Times New Roman"/>
          <w:b/>
          <w:bCs/>
          <w:sz w:val="26"/>
          <w:szCs w:val="26"/>
        </w:rPr>
        <w:t>! Gdje ćeš? Ovdje nema nikoga da nam pravi društvo i ništa (hrane) za naše uživanje.''</w:t>
      </w:r>
      <w:r w:rsidR="005E4BBA" w:rsidRPr="00CD380E">
        <w:rPr>
          <w:rFonts w:cs="Times New Roman"/>
          <w:sz w:val="26"/>
          <w:szCs w:val="26"/>
        </w:rPr>
        <w:t xml:space="preserve"> To mu je više puta ponovila, a on </w:t>
      </w:r>
      <w:r w:rsidR="00990436" w:rsidRPr="00CD380E">
        <w:rPr>
          <w:rFonts w:cs="Times New Roman"/>
          <w:sz w:val="26"/>
          <w:szCs w:val="26"/>
        </w:rPr>
        <w:t>se nije osvrnuo</w:t>
      </w:r>
      <w:r w:rsidR="005E4BBA" w:rsidRPr="00CD380E">
        <w:rPr>
          <w:rFonts w:cs="Times New Roman"/>
          <w:sz w:val="26"/>
          <w:szCs w:val="26"/>
        </w:rPr>
        <w:t xml:space="preserve">. Zatim ga je upitala: </w:t>
      </w:r>
      <w:r w:rsidR="00990436" w:rsidRPr="00CD380E">
        <w:rPr>
          <w:rFonts w:cs="Times New Roman"/>
          <w:b/>
          <w:bCs/>
          <w:sz w:val="26"/>
          <w:szCs w:val="26"/>
        </w:rPr>
        <w:t>''Je li ti</w:t>
      </w:r>
      <w:r w:rsidR="005E4BBA" w:rsidRPr="00CD380E">
        <w:rPr>
          <w:rFonts w:cs="Times New Roman"/>
          <w:b/>
          <w:bCs/>
          <w:sz w:val="26"/>
          <w:szCs w:val="26"/>
        </w:rPr>
        <w:t xml:space="preserve"> Allah naredio da to uradiš?''</w:t>
      </w:r>
      <w:r w:rsidR="00990436" w:rsidRPr="00CD380E">
        <w:rPr>
          <w:rFonts w:cs="Times New Roman"/>
          <w:sz w:val="26"/>
          <w:szCs w:val="26"/>
        </w:rPr>
        <w:t xml:space="preserve"> O</w:t>
      </w:r>
      <w:r w:rsidR="005E4BBA" w:rsidRPr="00CD380E">
        <w:rPr>
          <w:rFonts w:cs="Times New Roman"/>
          <w:sz w:val="26"/>
          <w:szCs w:val="26"/>
        </w:rPr>
        <w:t>dgovorio</w:t>
      </w:r>
      <w:r w:rsidR="00990436" w:rsidRPr="00CD380E">
        <w:rPr>
          <w:rFonts w:cs="Times New Roman"/>
          <w:sz w:val="26"/>
          <w:szCs w:val="26"/>
        </w:rPr>
        <w:t xml:space="preserve"> je</w:t>
      </w:r>
      <w:r w:rsidR="005E4BBA" w:rsidRPr="00CD380E">
        <w:rPr>
          <w:rFonts w:cs="Times New Roman"/>
          <w:sz w:val="26"/>
          <w:szCs w:val="26"/>
        </w:rPr>
        <w:t xml:space="preserve">: </w:t>
      </w:r>
      <w:r w:rsidR="005E4BBA" w:rsidRPr="00CD380E">
        <w:rPr>
          <w:rFonts w:cs="Times New Roman"/>
          <w:b/>
          <w:sz w:val="26"/>
          <w:szCs w:val="26"/>
        </w:rPr>
        <w:t>''Da.''</w:t>
      </w:r>
      <w:r w:rsidR="005E4BBA" w:rsidRPr="00CD380E">
        <w:rPr>
          <w:rFonts w:cs="Times New Roman"/>
          <w:sz w:val="26"/>
          <w:szCs w:val="26"/>
        </w:rPr>
        <w:t xml:space="preserve"> Ona je uzvratila: </w:t>
      </w:r>
      <w:r w:rsidR="005E4BBA" w:rsidRPr="00CD380E">
        <w:rPr>
          <w:rFonts w:cs="Times New Roman"/>
          <w:b/>
          <w:bCs/>
          <w:sz w:val="26"/>
          <w:szCs w:val="26"/>
        </w:rPr>
        <w:t>''Onda nas neće napustiti.''</w:t>
      </w:r>
      <w:r w:rsidRPr="00CD380E">
        <w:rPr>
          <w:rFonts w:cs="Times New Roman"/>
          <w:sz w:val="26"/>
          <w:szCs w:val="26"/>
        </w:rPr>
        <w:t xml:space="preserve"> Abraham</w:t>
      </w:r>
      <w:r w:rsidR="005E4BBA" w:rsidRPr="00CD380E">
        <w:rPr>
          <w:rFonts w:cs="Times New Roman"/>
          <w:sz w:val="26"/>
          <w:szCs w:val="26"/>
        </w:rPr>
        <w:t xml:space="preserve"> je nastavio svoj pu</w:t>
      </w:r>
      <w:r w:rsidR="00990436" w:rsidRPr="00CD380E">
        <w:rPr>
          <w:rFonts w:cs="Times New Roman"/>
          <w:sz w:val="26"/>
          <w:szCs w:val="26"/>
        </w:rPr>
        <w:t>t, a kada je došao do brežuljka</w:t>
      </w:r>
      <w:r w:rsidR="005E4BBA" w:rsidRPr="00CD380E">
        <w:rPr>
          <w:rFonts w:cs="Times New Roman"/>
          <w:sz w:val="26"/>
          <w:szCs w:val="26"/>
        </w:rPr>
        <w:t xml:space="preserve"> gdje ga nisu mogli vidjeti, okrenuo se pre</w:t>
      </w:r>
      <w:r w:rsidR="00990436" w:rsidRPr="00CD380E">
        <w:rPr>
          <w:rFonts w:cs="Times New Roman"/>
          <w:sz w:val="26"/>
          <w:szCs w:val="26"/>
        </w:rPr>
        <w:t>ma Kabi i Allaha zamolio govoreć</w:t>
      </w:r>
      <w:r w:rsidR="005E4BBA" w:rsidRPr="00CD380E">
        <w:rPr>
          <w:rFonts w:cs="Times New Roman"/>
          <w:sz w:val="26"/>
          <w:szCs w:val="26"/>
        </w:rPr>
        <w:t>i:</w:t>
      </w:r>
    </w:p>
    <w:p w:rsidR="005E4BBA" w:rsidRPr="00CD380E" w:rsidRDefault="005E4BBA" w:rsidP="005E0EFE">
      <w:pPr>
        <w:jc w:val="both"/>
        <w:rPr>
          <w:rFonts w:cs="Times New Roman"/>
          <w:sz w:val="26"/>
          <w:szCs w:val="26"/>
        </w:rPr>
      </w:pPr>
    </w:p>
    <w:p w:rsidR="005E4BBA" w:rsidRPr="00CD380E" w:rsidRDefault="005E4BBA" w:rsidP="005E0EFE">
      <w:pPr>
        <w:widowControl/>
        <w:suppressAutoHyphens w:val="0"/>
        <w:rPr>
          <w:rFonts w:eastAsia="Times New Roman" w:cs="Times New Roman"/>
          <w:b/>
          <w:bCs/>
          <w:kern w:val="0"/>
          <w:sz w:val="26"/>
          <w:szCs w:val="26"/>
          <w:lang w:eastAsia="sl-SI" w:bidi="ar-SA"/>
        </w:rPr>
      </w:pPr>
      <w:r w:rsidRPr="00CD380E">
        <w:rPr>
          <w:rFonts w:eastAsia="Times New Roman" w:cs="Times New Roman"/>
          <w:b/>
          <w:bCs/>
          <w:kern w:val="0"/>
          <w:sz w:val="26"/>
          <w:szCs w:val="26"/>
          <w:lang w:eastAsia="sl-SI" w:bidi="ar-SA"/>
        </w:rPr>
        <w:t>»Gospodaru naš, ja sam neke potomke svoje naselio u kotlini u kojoj se ništa ne sije, kod Tvoga Časnog hrama</w:t>
      </w:r>
      <w:r w:rsidR="00FE3395" w:rsidRPr="00CD380E">
        <w:rPr>
          <w:rFonts w:eastAsia="Times New Roman" w:cs="Times New Roman"/>
          <w:b/>
          <w:bCs/>
          <w:kern w:val="0"/>
          <w:sz w:val="26"/>
          <w:szCs w:val="26"/>
          <w:lang w:eastAsia="sl-SI" w:bidi="ar-SA"/>
        </w:rPr>
        <w:t>,</w:t>
      </w:r>
      <w:r w:rsidR="00990436" w:rsidRPr="00CD380E">
        <w:rPr>
          <w:rFonts w:eastAsia="Times New Roman" w:cs="Times New Roman"/>
          <w:b/>
          <w:bCs/>
          <w:kern w:val="0"/>
          <w:sz w:val="26"/>
          <w:szCs w:val="26"/>
          <w:lang w:eastAsia="sl-SI" w:bidi="ar-SA"/>
        </w:rPr>
        <w:t xml:space="preserve"> da bi, Gospodaru naš,</w:t>
      </w:r>
      <w:r w:rsidRPr="00CD380E">
        <w:rPr>
          <w:rFonts w:eastAsia="Times New Roman" w:cs="Times New Roman"/>
          <w:b/>
          <w:bCs/>
          <w:kern w:val="0"/>
          <w:sz w:val="26"/>
          <w:szCs w:val="26"/>
          <w:lang w:eastAsia="sl-SI" w:bidi="ar-SA"/>
        </w:rPr>
        <w:t xml:space="preserve"> molitvu obavljali; zato učini da srca nekih ljudi čeznu za njima i opskrbi ih raznim plodovima da bi zahvalni bili.« </w:t>
      </w:r>
      <w:r w:rsidRPr="00CD380E">
        <w:rPr>
          <w:rFonts w:cs="Times New Roman"/>
          <w:b/>
          <w:bCs/>
          <w:sz w:val="26"/>
          <w:szCs w:val="26"/>
        </w:rPr>
        <w:t>(14:37)</w:t>
      </w:r>
    </w:p>
    <w:p w:rsidR="005E4BBA" w:rsidRPr="00CD380E" w:rsidRDefault="005E4BBA" w:rsidP="005E0EFE">
      <w:pPr>
        <w:rPr>
          <w:rFonts w:cs="Times New Roman"/>
          <w:sz w:val="26"/>
          <w:szCs w:val="26"/>
        </w:rPr>
      </w:pPr>
    </w:p>
    <w:p w:rsidR="005E4BBA" w:rsidRPr="00CD380E" w:rsidRDefault="00660E64" w:rsidP="005E0EFE">
      <w:pPr>
        <w:jc w:val="both"/>
        <w:rPr>
          <w:rFonts w:cs="Times New Roman"/>
          <w:sz w:val="26"/>
          <w:szCs w:val="26"/>
        </w:rPr>
      </w:pPr>
      <w:r w:rsidRPr="00CD380E">
        <w:rPr>
          <w:rFonts w:cs="Times New Roman"/>
          <w:sz w:val="26"/>
          <w:szCs w:val="26"/>
        </w:rPr>
        <w:t>Hagara je dojila Is</w:t>
      </w:r>
      <w:r w:rsidR="00D7167B" w:rsidRPr="00CD380E">
        <w:rPr>
          <w:rFonts w:cs="Times New Roman"/>
          <w:sz w:val="26"/>
          <w:szCs w:val="26"/>
        </w:rPr>
        <w:t>maela</w:t>
      </w:r>
      <w:r w:rsidR="005E4BBA" w:rsidRPr="00CD380E">
        <w:rPr>
          <w:rFonts w:cs="Times New Roman"/>
          <w:sz w:val="26"/>
          <w:szCs w:val="26"/>
        </w:rPr>
        <w:t xml:space="preserve"> i pila vod</w:t>
      </w:r>
      <w:r w:rsidR="00990436" w:rsidRPr="00CD380E">
        <w:rPr>
          <w:rFonts w:cs="Times New Roman"/>
          <w:sz w:val="26"/>
          <w:szCs w:val="26"/>
        </w:rPr>
        <w:t>u</w:t>
      </w:r>
      <w:r w:rsidR="005E4BBA" w:rsidRPr="00CD380E">
        <w:rPr>
          <w:rFonts w:cs="Times New Roman"/>
          <w:sz w:val="26"/>
          <w:szCs w:val="26"/>
        </w:rPr>
        <w:t xml:space="preserve"> koju je imala. Kad su popili svu vodu, ona i njeno d</w:t>
      </w:r>
      <w:r w:rsidR="00990436" w:rsidRPr="00CD380E">
        <w:rPr>
          <w:rFonts w:cs="Times New Roman"/>
          <w:sz w:val="26"/>
          <w:szCs w:val="26"/>
        </w:rPr>
        <w:t>ijete su pos</w:t>
      </w:r>
      <w:r w:rsidR="005E4BBA" w:rsidRPr="00CD380E">
        <w:rPr>
          <w:rFonts w:cs="Times New Roman"/>
          <w:sz w:val="26"/>
          <w:szCs w:val="26"/>
        </w:rPr>
        <w:t>tali veoma žedni. Ona je gledala svoje dijete kako plače i savija se. Pojurila je prema najbližem brežuljku, koji se naziva Safa, tamo je stajala i napeto gledala u nadi da koga ugleda, ali n</w:t>
      </w:r>
      <w:r w:rsidR="00990436" w:rsidRPr="00CD380E">
        <w:rPr>
          <w:rFonts w:cs="Times New Roman"/>
          <w:sz w:val="26"/>
          <w:szCs w:val="26"/>
        </w:rPr>
        <w:t xml:space="preserve">ije vidjela nikoga. Zatim se </w:t>
      </w:r>
      <w:r w:rsidR="005E4BBA" w:rsidRPr="00CD380E">
        <w:rPr>
          <w:rFonts w:cs="Times New Roman"/>
          <w:sz w:val="26"/>
          <w:szCs w:val="26"/>
        </w:rPr>
        <w:t>spustila i kada je stigla u dolinu, zasukala je svoju od</w:t>
      </w:r>
      <w:r w:rsidR="00116734" w:rsidRPr="00CD380E">
        <w:rPr>
          <w:rFonts w:cs="Times New Roman"/>
          <w:sz w:val="26"/>
          <w:szCs w:val="26"/>
        </w:rPr>
        <w:t>jeću i zabrinuto trčala dolinom</w:t>
      </w:r>
      <w:r w:rsidR="005E4BBA" w:rsidRPr="00CD380E">
        <w:rPr>
          <w:rFonts w:cs="Times New Roman"/>
          <w:sz w:val="26"/>
          <w:szCs w:val="26"/>
        </w:rPr>
        <w:t xml:space="preserve"> sve dok nije stigla do brežuljka Merva. Napeto je gledala u nadi da vidi nekoga, ali nije bilo nikoga. To je ponovila sedam puta.</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78B28287" wp14:editId="734666DB">
            <wp:extent cx="4135755" cy="2324735"/>
            <wp:effectExtent l="19050" t="0" r="0" b="0"/>
            <wp:docPr id="6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135755" cy="232473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color w:val="0000CC"/>
          <w:sz w:val="26"/>
          <w:szCs w:val="26"/>
        </w:rPr>
        <w:t>Bunar se nalazi 21 metar od Kabe. Iskopan je ruč</w:t>
      </w:r>
      <w:r w:rsidR="00990436" w:rsidRPr="00CD380E">
        <w:rPr>
          <w:rFonts w:cs="Times New Roman"/>
          <w:color w:val="0000CC"/>
          <w:sz w:val="26"/>
          <w:szCs w:val="26"/>
        </w:rPr>
        <w:t>no i ima oko 30 metara dubine</w:t>
      </w:r>
      <w:r w:rsidR="00721D86" w:rsidRPr="00CD380E">
        <w:rPr>
          <w:rFonts w:cs="Times New Roman"/>
          <w:color w:val="0000CC"/>
          <w:sz w:val="26"/>
          <w:szCs w:val="26"/>
        </w:rPr>
        <w:t>,</w:t>
      </w:r>
      <w:r w:rsidR="00990436" w:rsidRPr="00CD380E">
        <w:rPr>
          <w:rFonts w:cs="Times New Roman"/>
          <w:color w:val="0000CC"/>
          <w:sz w:val="26"/>
          <w:szCs w:val="26"/>
        </w:rPr>
        <w:t xml:space="preserve"> s</w:t>
      </w:r>
      <w:r w:rsidRPr="00CD380E">
        <w:rPr>
          <w:rFonts w:cs="Times New Roman"/>
          <w:color w:val="0000CC"/>
          <w:sz w:val="26"/>
          <w:szCs w:val="26"/>
        </w:rPr>
        <w:t xml:space="preserve"> unutrašnjim promjerom 1,08-2,66 m.</w:t>
      </w:r>
    </w:p>
    <w:p w:rsidR="005E4BBA" w:rsidRPr="00CD380E" w:rsidRDefault="005E4BBA" w:rsidP="005E0EFE">
      <w:pPr>
        <w:rPr>
          <w:rFonts w:cs="Times New Roman"/>
          <w:sz w:val="26"/>
          <w:szCs w:val="26"/>
        </w:rPr>
      </w:pPr>
    </w:p>
    <w:p w:rsidR="005E4BBA" w:rsidRPr="00CD380E" w:rsidRDefault="005E4BBA" w:rsidP="005E0EFE">
      <w:pPr>
        <w:rPr>
          <w:rFonts w:cs="Times New Roman"/>
          <w:sz w:val="26"/>
          <w:szCs w:val="26"/>
        </w:rPr>
      </w:pPr>
    </w:p>
    <w:p w:rsidR="005E4BBA" w:rsidRPr="00CD380E" w:rsidRDefault="004E293E" w:rsidP="005E0EFE">
      <w:pPr>
        <w:jc w:val="both"/>
        <w:rPr>
          <w:rFonts w:cs="Times New Roman"/>
          <w:sz w:val="26"/>
          <w:szCs w:val="26"/>
        </w:rPr>
      </w:pPr>
      <w:r w:rsidRPr="00CD380E">
        <w:rPr>
          <w:rFonts w:cs="Times New Roman"/>
          <w:sz w:val="26"/>
          <w:szCs w:val="26"/>
        </w:rPr>
        <w:t>Ibn-</w:t>
      </w:r>
      <w:r w:rsidR="005E4BBA" w:rsidRPr="00CD380E">
        <w:rPr>
          <w:rFonts w:cs="Times New Roman"/>
          <w:sz w:val="26"/>
          <w:szCs w:val="26"/>
        </w:rPr>
        <w:t>Abbas</w:t>
      </w:r>
      <w:r w:rsidR="00990436" w:rsidRPr="00CD380E">
        <w:rPr>
          <w:rFonts w:cs="Times New Roman"/>
          <w:sz w:val="26"/>
          <w:szCs w:val="26"/>
        </w:rPr>
        <w:t xml:space="preserve"> (neka je Allah zadovolja</w:t>
      </w:r>
      <w:r w:rsidR="005E4BBA" w:rsidRPr="00CD380E">
        <w:rPr>
          <w:rFonts w:cs="Times New Roman"/>
          <w:sz w:val="26"/>
          <w:szCs w:val="26"/>
        </w:rPr>
        <w:t>n njim) rekao</w:t>
      </w:r>
      <w:r w:rsidR="00B93814" w:rsidRPr="00CD380E">
        <w:rPr>
          <w:rFonts w:cs="Times New Roman"/>
          <w:sz w:val="26"/>
          <w:szCs w:val="26"/>
        </w:rPr>
        <w:t xml:space="preserve"> je</w:t>
      </w:r>
      <w:r w:rsidR="005E4BBA" w:rsidRPr="00CD380E">
        <w:rPr>
          <w:rFonts w:cs="Times New Roman"/>
          <w:sz w:val="26"/>
          <w:szCs w:val="26"/>
        </w:rPr>
        <w:t>:</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color w:val="00B050"/>
          <w:sz w:val="26"/>
          <w:szCs w:val="26"/>
        </w:rPr>
        <w:t xml:space="preserve">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6EE4DC76" wp14:editId="5CEA9347">
            <wp:extent cx="369420" cy="131482"/>
            <wp:effectExtent l="19050" t="0" r="0" b="0"/>
            <wp:docPr id="6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Fonts w:cs="Times New Roman"/>
          <w:color w:val="00B050"/>
          <w:sz w:val="26"/>
          <w:szCs w:val="26"/>
        </w:rPr>
        <w:t xml:space="preserve"> je rekao: ''Takav je obred Sa'ja (hodanje i lagano tr</w:t>
      </w:r>
      <w:r w:rsidR="00FE3395" w:rsidRPr="00CD380E">
        <w:rPr>
          <w:rFonts w:cs="Times New Roman"/>
          <w:color w:val="00B050"/>
          <w:sz w:val="26"/>
          <w:szCs w:val="26"/>
        </w:rPr>
        <w:t>čanje između brežuljaka Safe i</w:t>
      </w:r>
      <w:r w:rsidRPr="00CD380E">
        <w:rPr>
          <w:rFonts w:cs="Times New Roman"/>
          <w:color w:val="00B050"/>
          <w:sz w:val="26"/>
          <w:szCs w:val="26"/>
        </w:rPr>
        <w:t xml:space="preserve"> Merve</w:t>
      </w:r>
      <w:r w:rsidR="00FE3395" w:rsidRPr="00CD380E">
        <w:rPr>
          <w:rFonts w:cs="Times New Roman"/>
          <w:color w:val="00B050"/>
          <w:sz w:val="26"/>
          <w:szCs w:val="26"/>
        </w:rPr>
        <w:t>)</w:t>
      </w:r>
      <w:r w:rsidRPr="00CD380E">
        <w:rPr>
          <w:rFonts w:cs="Times New Roman"/>
          <w:color w:val="00B050"/>
          <w:sz w:val="26"/>
          <w:szCs w:val="26"/>
        </w:rPr>
        <w:t>. Kada je došla do Merve (posljednji put)</w:t>
      </w:r>
      <w:r w:rsidR="00B93814" w:rsidRPr="00CD380E">
        <w:rPr>
          <w:rFonts w:cs="Times New Roman"/>
          <w:color w:val="00B050"/>
          <w:sz w:val="26"/>
          <w:szCs w:val="26"/>
        </w:rPr>
        <w:t>,</w:t>
      </w:r>
      <w:r w:rsidRPr="00CD380E">
        <w:rPr>
          <w:rFonts w:cs="Times New Roman"/>
          <w:color w:val="00B050"/>
          <w:sz w:val="26"/>
          <w:szCs w:val="26"/>
        </w:rPr>
        <w:t xml:space="preserve"> čula je glas, smirila s</w:t>
      </w:r>
      <w:r w:rsidR="00990436" w:rsidRPr="00CD380E">
        <w:rPr>
          <w:rFonts w:cs="Times New Roman"/>
          <w:color w:val="00B050"/>
          <w:sz w:val="26"/>
          <w:szCs w:val="26"/>
        </w:rPr>
        <w:t xml:space="preserve">e i rekla </w:t>
      </w:r>
      <w:r w:rsidR="003C0364" w:rsidRPr="00CD380E">
        <w:rPr>
          <w:rFonts w:cs="Times New Roman"/>
          <w:color w:val="00B050"/>
          <w:sz w:val="26"/>
          <w:szCs w:val="26"/>
        </w:rPr>
        <w:t>sama sebi: »Umukni</w:t>
      </w:r>
      <w:r w:rsidR="00990436" w:rsidRPr="00CD380E">
        <w:rPr>
          <w:rFonts w:cs="Times New Roman"/>
          <w:color w:val="00B050"/>
          <w:sz w:val="26"/>
          <w:szCs w:val="26"/>
        </w:rPr>
        <w:t>!«. Ponov</w:t>
      </w:r>
      <w:r w:rsidRPr="00CD380E">
        <w:rPr>
          <w:rFonts w:cs="Times New Roman"/>
          <w:color w:val="00B050"/>
          <w:sz w:val="26"/>
          <w:szCs w:val="26"/>
        </w:rPr>
        <w:t>o je nešto čula i rekla: 'O, (</w:t>
      </w:r>
      <w:r w:rsidR="003C0364" w:rsidRPr="00CD380E">
        <w:rPr>
          <w:rFonts w:cs="Times New Roman"/>
          <w:color w:val="00B050"/>
          <w:sz w:val="26"/>
          <w:szCs w:val="26"/>
        </w:rPr>
        <w:t>t</w:t>
      </w:r>
      <w:r w:rsidRPr="00CD380E">
        <w:rPr>
          <w:rFonts w:cs="Times New Roman"/>
          <w:color w:val="00B050"/>
          <w:sz w:val="26"/>
          <w:szCs w:val="26"/>
        </w:rPr>
        <w:t xml:space="preserve">ko god da si)! Čula </w:t>
      </w:r>
      <w:r w:rsidR="00FE3395" w:rsidRPr="00CD380E">
        <w:rPr>
          <w:rFonts w:cs="Times New Roman"/>
          <w:color w:val="00B050"/>
          <w:sz w:val="26"/>
          <w:szCs w:val="26"/>
        </w:rPr>
        <w:t xml:space="preserve">sam tvoj glas; imaš li nešto </w:t>
      </w:r>
      <w:r w:rsidRPr="00CD380E">
        <w:rPr>
          <w:rFonts w:cs="Times New Roman"/>
          <w:color w:val="00B050"/>
          <w:sz w:val="26"/>
          <w:szCs w:val="26"/>
        </w:rPr>
        <w:t>čime mi možeš pomoći?' I ugle</w:t>
      </w:r>
      <w:r w:rsidR="00E63938" w:rsidRPr="00CD380E">
        <w:rPr>
          <w:rFonts w:cs="Times New Roman"/>
          <w:color w:val="00B050"/>
          <w:sz w:val="26"/>
          <w:szCs w:val="26"/>
        </w:rPr>
        <w:t xml:space="preserve">dala </w:t>
      </w:r>
      <w:r w:rsidR="00721D86" w:rsidRPr="00CD380E">
        <w:rPr>
          <w:rFonts w:cs="Times New Roman"/>
          <w:color w:val="00B050"/>
          <w:sz w:val="26"/>
          <w:szCs w:val="26"/>
        </w:rPr>
        <w:t xml:space="preserve">je na mjestu Zemzema arkanđela </w:t>
      </w:r>
      <w:r w:rsidR="00E63938" w:rsidRPr="00CD380E">
        <w:rPr>
          <w:rFonts w:cs="Times New Roman"/>
          <w:color w:val="00B050"/>
          <w:sz w:val="26"/>
          <w:szCs w:val="26"/>
        </w:rPr>
        <w:t>(Gabri</w:t>
      </w:r>
      <w:r w:rsidR="00660E64" w:rsidRPr="00CD380E">
        <w:rPr>
          <w:rFonts w:cs="Times New Roman"/>
          <w:color w:val="00B050"/>
          <w:sz w:val="26"/>
          <w:szCs w:val="26"/>
        </w:rPr>
        <w:t>j</w:t>
      </w:r>
      <w:r w:rsidR="00E63938" w:rsidRPr="00CD380E">
        <w:rPr>
          <w:rFonts w:cs="Times New Roman"/>
          <w:color w:val="00B050"/>
          <w:sz w:val="26"/>
          <w:szCs w:val="26"/>
        </w:rPr>
        <w:t>ela</w:t>
      </w:r>
      <w:r w:rsidRPr="00CD380E">
        <w:rPr>
          <w:rFonts w:cs="Times New Roman"/>
          <w:color w:val="00B050"/>
          <w:sz w:val="26"/>
          <w:szCs w:val="26"/>
        </w:rPr>
        <w:t>), koji je</w:t>
      </w:r>
      <w:r w:rsidR="00721D86" w:rsidRPr="00CD380E">
        <w:rPr>
          <w:rFonts w:cs="Times New Roman"/>
          <w:color w:val="00B050"/>
          <w:sz w:val="26"/>
          <w:szCs w:val="26"/>
        </w:rPr>
        <w:t xml:space="preserve"> svojim krilom udarao po zemlji</w:t>
      </w:r>
      <w:r w:rsidRPr="00CD380E">
        <w:rPr>
          <w:rFonts w:cs="Times New Roman"/>
          <w:color w:val="00B050"/>
          <w:sz w:val="26"/>
          <w:szCs w:val="26"/>
        </w:rPr>
        <w:t xml:space="preserve"> sve dok se na tom mjestu </w:t>
      </w:r>
      <w:r w:rsidR="00990436" w:rsidRPr="00CD380E">
        <w:rPr>
          <w:rFonts w:cs="Times New Roman"/>
          <w:color w:val="00B050"/>
          <w:sz w:val="26"/>
          <w:szCs w:val="26"/>
        </w:rPr>
        <w:t>nije pojavila voda. Rukom je počela zadržavati vodu</w:t>
      </w:r>
      <w:r w:rsidRPr="00CD380E">
        <w:rPr>
          <w:rFonts w:cs="Times New Roman"/>
          <w:color w:val="00B050"/>
          <w:sz w:val="26"/>
          <w:szCs w:val="26"/>
        </w:rPr>
        <w:t xml:space="preserve"> tako </w:t>
      </w:r>
      <w:r w:rsidR="00990436" w:rsidRPr="00CD380E">
        <w:rPr>
          <w:rFonts w:cs="Times New Roman"/>
          <w:color w:val="00B050"/>
          <w:sz w:val="26"/>
          <w:szCs w:val="26"/>
        </w:rPr>
        <w:t>što</w:t>
      </w:r>
      <w:r w:rsidRPr="00CD380E">
        <w:rPr>
          <w:rFonts w:cs="Times New Roman"/>
          <w:color w:val="00B050"/>
          <w:sz w:val="26"/>
          <w:szCs w:val="26"/>
        </w:rPr>
        <w:t xml:space="preserve"> je napravila pregra</w:t>
      </w:r>
      <w:r w:rsidR="00990436" w:rsidRPr="00CD380E">
        <w:rPr>
          <w:rFonts w:cs="Times New Roman"/>
          <w:color w:val="00B050"/>
          <w:sz w:val="26"/>
          <w:szCs w:val="26"/>
        </w:rPr>
        <w:t>du oko nje. Zahvatila je vodu</w:t>
      </w:r>
      <w:r w:rsidRPr="00CD380E">
        <w:rPr>
          <w:rFonts w:cs="Times New Roman"/>
          <w:color w:val="00B050"/>
          <w:sz w:val="26"/>
          <w:szCs w:val="26"/>
        </w:rPr>
        <w:t xml:space="preserve"> svojom mješino</w:t>
      </w:r>
      <w:r w:rsidR="00721D86" w:rsidRPr="00CD380E">
        <w:rPr>
          <w:rFonts w:cs="Times New Roman"/>
          <w:color w:val="00B050"/>
          <w:sz w:val="26"/>
          <w:szCs w:val="26"/>
        </w:rPr>
        <w:t>m i voda je počela izvirati van</w:t>
      </w:r>
      <w:r w:rsidRPr="00CD380E">
        <w:rPr>
          <w:rFonts w:cs="Times New Roman"/>
          <w:color w:val="00B050"/>
          <w:sz w:val="26"/>
          <w:szCs w:val="26"/>
        </w:rPr>
        <w:t xml:space="preserve"> nakon zahvatanja.'' Poslanik </w:t>
      </w:r>
      <w:r w:rsidRPr="00CD380E">
        <w:rPr>
          <w:rFonts w:cs="Times New Roman"/>
          <w:sz w:val="26"/>
          <w:szCs w:val="26"/>
        </w:rPr>
        <w:t>(</w:t>
      </w:r>
      <w:r w:rsidRPr="00CD380E">
        <w:rPr>
          <w:rStyle w:val="A1"/>
          <w:rFonts w:ascii="Times New Roman" w:hAnsi="Times New Roman" w:cs="Times New Roman"/>
          <w:b w:val="0"/>
          <w:bCs w:val="0"/>
          <w:noProof/>
          <w:sz w:val="26"/>
          <w:szCs w:val="26"/>
          <w:lang w:val="en-GB" w:eastAsia="en-GB" w:bidi="ar-SA"/>
        </w:rPr>
        <w:drawing>
          <wp:inline distT="0" distB="0" distL="0" distR="0" wp14:anchorId="2E20E0BD" wp14:editId="3E5A7340">
            <wp:extent cx="369420" cy="131482"/>
            <wp:effectExtent l="19050" t="0" r="0" b="0"/>
            <wp:docPr id="6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Fonts w:cs="Times New Roman"/>
          <w:color w:val="00B050"/>
          <w:sz w:val="26"/>
          <w:szCs w:val="26"/>
        </w:rPr>
        <w:t xml:space="preserve"> je dodao: ''Neka Allah podari milost </w:t>
      </w:r>
      <w:r w:rsidR="00660E64" w:rsidRPr="00CD380E">
        <w:rPr>
          <w:rFonts w:cs="Times New Roman"/>
          <w:color w:val="00B050"/>
          <w:sz w:val="26"/>
          <w:szCs w:val="26"/>
        </w:rPr>
        <w:t>Is</w:t>
      </w:r>
      <w:r w:rsidR="00C17AE1" w:rsidRPr="00CD380E">
        <w:rPr>
          <w:rFonts w:cs="Times New Roman"/>
          <w:color w:val="00B050"/>
          <w:sz w:val="26"/>
          <w:szCs w:val="26"/>
        </w:rPr>
        <w:t xml:space="preserve">maelovoj </w:t>
      </w:r>
      <w:r w:rsidR="00990436" w:rsidRPr="00CD380E">
        <w:rPr>
          <w:rFonts w:cs="Times New Roman"/>
          <w:color w:val="00B050"/>
          <w:sz w:val="26"/>
          <w:szCs w:val="26"/>
        </w:rPr>
        <w:t>majci! Da je pustila</w:t>
      </w:r>
      <w:r w:rsidRPr="00CD380E">
        <w:rPr>
          <w:rFonts w:cs="Times New Roman"/>
          <w:color w:val="00B050"/>
          <w:sz w:val="26"/>
          <w:szCs w:val="26"/>
        </w:rPr>
        <w:t xml:space="preserve"> da Zemzem teče - ili  je rekao: »Da nije zahva</w:t>
      </w:r>
      <w:r w:rsidR="00990436" w:rsidRPr="00CD380E">
        <w:rPr>
          <w:rFonts w:cs="Times New Roman"/>
          <w:color w:val="00B050"/>
          <w:sz w:val="26"/>
          <w:szCs w:val="26"/>
        </w:rPr>
        <w:t>tala vodu, Zemzem bi bio rijeka</w:t>
      </w:r>
      <w:r w:rsidRPr="00CD380E">
        <w:rPr>
          <w:rFonts w:cs="Times New Roman"/>
          <w:color w:val="00B050"/>
          <w:sz w:val="26"/>
          <w:szCs w:val="26"/>
        </w:rPr>
        <w:t xml:space="preserve"> koja teče po površini zemlje.''</w:t>
      </w:r>
      <w:r w:rsidRPr="00CD380E">
        <w:rPr>
          <w:rFonts w:cs="Times New Roman"/>
          <w:sz w:val="26"/>
          <w:szCs w:val="26"/>
        </w:rPr>
        <w:t xml:space="preserve"> (Buhari)</w:t>
      </w: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Fonts w:ascii="Times New Roman" w:hAnsi="Times New Roman" w:cs="Times New Roman"/>
          <w:sz w:val="26"/>
          <w:szCs w:val="26"/>
        </w:rPr>
        <w:br/>
      </w:r>
      <w:r w:rsidRPr="00CD380E">
        <w:rPr>
          <w:rStyle w:val="A1"/>
          <w:rFonts w:ascii="Times New Roman" w:hAnsi="Times New Roman" w:cs="Times New Roman"/>
          <w:color w:val="C00000"/>
          <w:sz w:val="26"/>
          <w:szCs w:val="26"/>
        </w:rPr>
        <w:t xml:space="preserve">5. Safa i Merva: </w:t>
      </w:r>
    </w:p>
    <w:p w:rsidR="005E4BBA" w:rsidRPr="00CD380E" w:rsidRDefault="005E4BBA" w:rsidP="005E0EFE">
      <w:pPr>
        <w:rPr>
          <w:rFonts w:cs="Times New Roman"/>
          <w:sz w:val="26"/>
          <w:szCs w:val="26"/>
        </w:rPr>
      </w:pPr>
    </w:p>
    <w:p w:rsidR="005E4BBA" w:rsidRPr="00CD380E" w:rsidRDefault="00721D86" w:rsidP="005E0EFE">
      <w:pPr>
        <w:rPr>
          <w:rFonts w:cs="Times New Roman"/>
          <w:sz w:val="26"/>
          <w:szCs w:val="26"/>
        </w:rPr>
      </w:pPr>
      <w:r w:rsidRPr="00CD380E">
        <w:rPr>
          <w:rFonts w:cs="Times New Roman"/>
          <w:sz w:val="26"/>
          <w:szCs w:val="26"/>
        </w:rPr>
        <w:t xml:space="preserve">To su dva brežuljka </w:t>
      </w:r>
      <w:r w:rsidR="00660E64" w:rsidRPr="00CD380E">
        <w:rPr>
          <w:rFonts w:cs="Times New Roman"/>
          <w:sz w:val="26"/>
          <w:szCs w:val="26"/>
        </w:rPr>
        <w:t>između kojih je Is</w:t>
      </w:r>
      <w:r w:rsidR="00C17AE1" w:rsidRPr="00CD380E">
        <w:rPr>
          <w:rFonts w:cs="Times New Roman"/>
          <w:sz w:val="26"/>
          <w:szCs w:val="26"/>
        </w:rPr>
        <w:t xml:space="preserve">maelova </w:t>
      </w:r>
      <w:r w:rsidR="00990436" w:rsidRPr="00CD380E">
        <w:rPr>
          <w:rFonts w:cs="Times New Roman"/>
          <w:sz w:val="26"/>
          <w:szCs w:val="26"/>
        </w:rPr>
        <w:t>majka trčala i na kojima je stajala</w:t>
      </w:r>
      <w:r w:rsidR="005E4BBA" w:rsidRPr="00CD380E">
        <w:rPr>
          <w:rFonts w:cs="Times New Roman"/>
          <w:sz w:val="26"/>
          <w:szCs w:val="26"/>
        </w:rPr>
        <w:t xml:space="preserve"> kada je </w:t>
      </w:r>
      <w:r w:rsidR="00E63938" w:rsidRPr="00CD380E">
        <w:rPr>
          <w:rFonts w:cs="Times New Roman"/>
          <w:sz w:val="26"/>
          <w:szCs w:val="26"/>
        </w:rPr>
        <w:t>tražila opskrbu i vodu. Na hodočašću</w:t>
      </w:r>
      <w:r w:rsidRPr="00CD380E">
        <w:rPr>
          <w:rFonts w:cs="Times New Roman"/>
          <w:sz w:val="26"/>
          <w:szCs w:val="26"/>
        </w:rPr>
        <w:t xml:space="preserve"> </w:t>
      </w:r>
      <w:r w:rsidR="00990436" w:rsidRPr="00CD380E">
        <w:rPr>
          <w:rFonts w:cs="Times New Roman"/>
          <w:sz w:val="26"/>
          <w:szCs w:val="26"/>
        </w:rPr>
        <w:t>ljudi hodaju i trče između ovih</w:t>
      </w:r>
      <w:r w:rsidR="005E4BBA" w:rsidRPr="00CD380E">
        <w:rPr>
          <w:rFonts w:cs="Times New Roman"/>
          <w:sz w:val="26"/>
          <w:szCs w:val="26"/>
        </w:rPr>
        <w:t xml:space="preserve"> dva</w:t>
      </w:r>
      <w:r w:rsidR="00990436" w:rsidRPr="00CD380E">
        <w:rPr>
          <w:rFonts w:cs="Times New Roman"/>
          <w:sz w:val="26"/>
          <w:szCs w:val="26"/>
        </w:rPr>
        <w:t>ju</w:t>
      </w:r>
      <w:r w:rsidR="005E4BBA" w:rsidRPr="00CD380E">
        <w:rPr>
          <w:rFonts w:cs="Times New Roman"/>
          <w:sz w:val="26"/>
          <w:szCs w:val="26"/>
        </w:rPr>
        <w:t xml:space="preserve"> brežulj</w:t>
      </w:r>
      <w:r w:rsidRPr="00CD380E">
        <w:rPr>
          <w:rFonts w:cs="Times New Roman"/>
          <w:sz w:val="26"/>
          <w:szCs w:val="26"/>
        </w:rPr>
        <w:t xml:space="preserve">aka </w:t>
      </w:r>
      <w:r w:rsidR="00990436" w:rsidRPr="00CD380E">
        <w:rPr>
          <w:rFonts w:cs="Times New Roman"/>
          <w:sz w:val="26"/>
          <w:szCs w:val="26"/>
        </w:rPr>
        <w:t>zbog slijeđenja Poslanikovog</w:t>
      </w:r>
      <w:r w:rsidR="005E4BBA" w:rsidRPr="00CD380E">
        <w:rPr>
          <w:rFonts w:cs="Times New Roman"/>
          <w:sz w:val="26"/>
          <w:szCs w:val="26"/>
        </w:rPr>
        <w:t xml:space="preserve"> (</w:t>
      </w:r>
      <w:r w:rsidR="005E4BBA" w:rsidRPr="00CD380E">
        <w:rPr>
          <w:rFonts w:cs="Times New Roman"/>
          <w:noProof/>
          <w:sz w:val="26"/>
          <w:szCs w:val="26"/>
          <w:lang w:val="en-GB" w:eastAsia="en-GB" w:bidi="ar-SA"/>
        </w:rPr>
        <w:drawing>
          <wp:inline distT="0" distB="0" distL="0" distR="0" wp14:anchorId="2F0427C2" wp14:editId="4D75F838">
            <wp:extent cx="369420" cy="131482"/>
            <wp:effectExtent l="19050" t="0" r="0" b="0"/>
            <wp:docPr id="7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 xml:space="preserve">) sunneta (prakse).  </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41C065C5" wp14:editId="0D0CFFDA">
            <wp:extent cx="3095625" cy="1511935"/>
            <wp:effectExtent l="19050" t="0" r="9525" b="0"/>
            <wp:docPr id="7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095625" cy="151193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46BFF409" wp14:editId="04123AA9">
            <wp:extent cx="4000604" cy="1912620"/>
            <wp:effectExtent l="0" t="0" r="0" b="0"/>
            <wp:docPr id="72"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002616" cy="1913582"/>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tabs>
          <w:tab w:val="left" w:pos="1318"/>
        </w:tabs>
        <w:rPr>
          <w:rFonts w:cs="Times New Roman"/>
          <w:sz w:val="26"/>
          <w:szCs w:val="26"/>
        </w:rPr>
      </w:pPr>
      <w:r w:rsidRPr="00CD380E">
        <w:rPr>
          <w:rFonts w:cs="Times New Roman"/>
          <w:sz w:val="26"/>
          <w:szCs w:val="26"/>
        </w:rPr>
        <w:tab/>
      </w:r>
    </w:p>
    <w:p w:rsidR="005E4BBA" w:rsidRPr="00CD380E" w:rsidRDefault="005E4BBA" w:rsidP="005E0EFE">
      <w:pPr>
        <w:jc w:val="center"/>
        <w:rPr>
          <w:rFonts w:cs="Times New Roman"/>
          <w:color w:val="0000CC"/>
          <w:sz w:val="26"/>
          <w:szCs w:val="26"/>
        </w:rPr>
      </w:pPr>
      <w:r w:rsidRPr="00CD380E">
        <w:rPr>
          <w:rFonts w:cs="Times New Roman"/>
          <w:color w:val="0000CC"/>
          <w:sz w:val="26"/>
          <w:szCs w:val="26"/>
        </w:rPr>
        <w:t>Udaljenost između Safe i Merve je oko 450 metara, tako da pr</w:t>
      </w:r>
      <w:r w:rsidR="00482BC4" w:rsidRPr="00CD380E">
        <w:rPr>
          <w:rFonts w:cs="Times New Roman"/>
          <w:color w:val="0000CC"/>
          <w:sz w:val="26"/>
          <w:szCs w:val="26"/>
        </w:rPr>
        <w:t>ij</w:t>
      </w:r>
      <w:r w:rsidRPr="00CD380E">
        <w:rPr>
          <w:rFonts w:cs="Times New Roman"/>
          <w:color w:val="0000CC"/>
          <w:sz w:val="26"/>
          <w:szCs w:val="26"/>
        </w:rPr>
        <w:t>eći udaljenost između njih, sedam puta, iznosi oko 3,15 kilometara.</w:t>
      </w:r>
    </w:p>
    <w:p w:rsidR="005E4BBA" w:rsidRPr="00CD380E" w:rsidRDefault="005E4BBA" w:rsidP="005E0EFE">
      <w:pPr>
        <w:tabs>
          <w:tab w:val="left" w:pos="1318"/>
        </w:tabs>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6. Džemreti: </w:t>
      </w:r>
    </w:p>
    <w:p w:rsidR="005E4BBA" w:rsidRPr="00CD380E" w:rsidRDefault="005E4BBA" w:rsidP="005E0EFE">
      <w:pPr>
        <w:jc w:val="both"/>
        <w:rPr>
          <w:rFonts w:cs="Times New Roman"/>
          <w:b/>
          <w:bCs/>
          <w:color w:val="FF950E"/>
          <w:sz w:val="26"/>
          <w:szCs w:val="26"/>
        </w:rPr>
      </w:pPr>
    </w:p>
    <w:p w:rsidR="005E4BBA" w:rsidRPr="00CD380E" w:rsidRDefault="00990436" w:rsidP="005E0EFE">
      <w:pPr>
        <w:jc w:val="both"/>
        <w:rPr>
          <w:rFonts w:cs="Times New Roman"/>
          <w:sz w:val="26"/>
          <w:szCs w:val="26"/>
        </w:rPr>
      </w:pPr>
      <w:r w:rsidRPr="00CD380E">
        <w:rPr>
          <w:rFonts w:cs="Times New Roman"/>
          <w:sz w:val="26"/>
          <w:szCs w:val="26"/>
        </w:rPr>
        <w:t>To su mjesta na kojima se</w:t>
      </w:r>
      <w:r w:rsidR="00E63938" w:rsidRPr="00CD380E">
        <w:rPr>
          <w:rFonts w:cs="Times New Roman"/>
          <w:sz w:val="26"/>
          <w:szCs w:val="26"/>
        </w:rPr>
        <w:t xml:space="preserve"> đavo</w:t>
      </w:r>
      <w:r w:rsidR="005E4BBA" w:rsidRPr="00CD380E">
        <w:rPr>
          <w:rFonts w:cs="Times New Roman"/>
          <w:sz w:val="26"/>
          <w:szCs w:val="26"/>
        </w:rPr>
        <w:t xml:space="preserve"> </w:t>
      </w:r>
      <w:r w:rsidR="00C17AE1" w:rsidRPr="00CD380E">
        <w:rPr>
          <w:rFonts w:cs="Times New Roman"/>
          <w:sz w:val="26"/>
          <w:szCs w:val="26"/>
        </w:rPr>
        <w:t>približio Abrahamu</w:t>
      </w:r>
      <w:r w:rsidRPr="00CD380E">
        <w:rPr>
          <w:rFonts w:cs="Times New Roman"/>
          <w:sz w:val="26"/>
          <w:szCs w:val="26"/>
        </w:rPr>
        <w:t xml:space="preserve"> (mir s njim)</w:t>
      </w:r>
      <w:r w:rsidR="005E4BBA" w:rsidRPr="00CD380E">
        <w:rPr>
          <w:rFonts w:cs="Times New Roman"/>
          <w:sz w:val="26"/>
          <w:szCs w:val="26"/>
        </w:rPr>
        <w:t xml:space="preserve"> kad je on ostavio svoju ženu i</w:t>
      </w:r>
      <w:r w:rsidRPr="00CD380E">
        <w:rPr>
          <w:rFonts w:cs="Times New Roman"/>
          <w:sz w:val="26"/>
          <w:szCs w:val="26"/>
        </w:rPr>
        <w:t xml:space="preserve"> sina </w:t>
      </w:r>
      <w:r w:rsidR="007804AD" w:rsidRPr="00CD380E">
        <w:rPr>
          <w:rFonts w:cs="Times New Roman"/>
          <w:sz w:val="26"/>
          <w:szCs w:val="26"/>
        </w:rPr>
        <w:t>u Mek</w:t>
      </w:r>
      <w:r w:rsidRPr="00CD380E">
        <w:rPr>
          <w:rFonts w:cs="Times New Roman"/>
          <w:sz w:val="26"/>
          <w:szCs w:val="26"/>
        </w:rPr>
        <w:t>i zbog želje</w:t>
      </w:r>
      <w:r w:rsidR="005E4BBA" w:rsidRPr="00CD380E">
        <w:rPr>
          <w:rFonts w:cs="Times New Roman"/>
          <w:sz w:val="26"/>
          <w:szCs w:val="26"/>
        </w:rPr>
        <w:t xml:space="preserve"> </w:t>
      </w:r>
      <w:r w:rsidRPr="00CD380E">
        <w:rPr>
          <w:rFonts w:cs="Times New Roman"/>
          <w:sz w:val="26"/>
          <w:szCs w:val="26"/>
        </w:rPr>
        <w:t>za sprečavanjem u</w:t>
      </w:r>
      <w:r w:rsidR="00C17AE1" w:rsidRPr="00CD380E">
        <w:rPr>
          <w:rFonts w:cs="Times New Roman"/>
          <w:sz w:val="26"/>
          <w:szCs w:val="26"/>
        </w:rPr>
        <w:t xml:space="preserve"> izvršavanju Allahove naredbe. Abraham </w:t>
      </w:r>
      <w:r w:rsidR="00482BC4" w:rsidRPr="00CD380E">
        <w:rPr>
          <w:rFonts w:cs="Times New Roman"/>
          <w:sz w:val="26"/>
          <w:szCs w:val="26"/>
        </w:rPr>
        <w:t>je uzeo nekoliko kamenčić</w:t>
      </w:r>
      <w:r w:rsidR="00E63938" w:rsidRPr="00CD380E">
        <w:rPr>
          <w:rFonts w:cs="Times New Roman"/>
          <w:sz w:val="26"/>
          <w:szCs w:val="26"/>
        </w:rPr>
        <w:t>a i bacao ih na đavola</w:t>
      </w:r>
      <w:r w:rsidR="00C17AE1" w:rsidRPr="00CD380E">
        <w:rPr>
          <w:rFonts w:cs="Times New Roman"/>
          <w:sz w:val="26"/>
          <w:szCs w:val="26"/>
        </w:rPr>
        <w:t>. Prilikom obavljanja hodočašća</w:t>
      </w:r>
      <w:r w:rsidR="005E4BBA" w:rsidRPr="00CD380E">
        <w:rPr>
          <w:rFonts w:cs="Times New Roman"/>
          <w:sz w:val="26"/>
          <w:szCs w:val="26"/>
        </w:rPr>
        <w:t xml:space="preserve"> muslimani </w:t>
      </w:r>
      <w:r w:rsidR="00482BC4" w:rsidRPr="00CD380E">
        <w:rPr>
          <w:rFonts w:cs="Times New Roman"/>
          <w:sz w:val="26"/>
          <w:szCs w:val="26"/>
        </w:rPr>
        <w:t>bacaju kamenčić</w:t>
      </w:r>
      <w:r w:rsidRPr="00CD380E">
        <w:rPr>
          <w:rFonts w:cs="Times New Roman"/>
          <w:sz w:val="26"/>
          <w:szCs w:val="26"/>
        </w:rPr>
        <w:t>e u ove stu</w:t>
      </w:r>
      <w:r w:rsidR="007804AD" w:rsidRPr="00CD380E">
        <w:rPr>
          <w:rFonts w:cs="Times New Roman"/>
          <w:sz w:val="26"/>
          <w:szCs w:val="26"/>
        </w:rPr>
        <w:t>p</w:t>
      </w:r>
      <w:r w:rsidRPr="00CD380E">
        <w:rPr>
          <w:rFonts w:cs="Times New Roman"/>
          <w:sz w:val="26"/>
          <w:szCs w:val="26"/>
        </w:rPr>
        <w:t xml:space="preserve">ove </w:t>
      </w:r>
      <w:r w:rsidR="005E4BBA" w:rsidRPr="00CD380E">
        <w:rPr>
          <w:rFonts w:cs="Times New Roman"/>
          <w:sz w:val="26"/>
          <w:szCs w:val="26"/>
        </w:rPr>
        <w:t>zbog sli</w:t>
      </w:r>
      <w:r w:rsidRPr="00CD380E">
        <w:rPr>
          <w:rFonts w:cs="Times New Roman"/>
          <w:sz w:val="26"/>
          <w:szCs w:val="26"/>
        </w:rPr>
        <w:t>jeđenja sunneta (prakse) njihovog</w:t>
      </w:r>
      <w:r w:rsidR="005E4BBA" w:rsidRPr="00CD380E">
        <w:rPr>
          <w:rFonts w:cs="Times New Roman"/>
          <w:sz w:val="26"/>
          <w:szCs w:val="26"/>
        </w:rPr>
        <w:t xml:space="preserve"> </w:t>
      </w:r>
      <w:r w:rsidR="00C17AE1" w:rsidRPr="00CD380E">
        <w:rPr>
          <w:rFonts w:cs="Times New Roman"/>
          <w:sz w:val="26"/>
          <w:szCs w:val="26"/>
        </w:rPr>
        <w:t xml:space="preserve">praoca Abrahama </w:t>
      </w:r>
      <w:r w:rsidR="00721D86" w:rsidRPr="00CD380E">
        <w:rPr>
          <w:rFonts w:cs="Times New Roman"/>
          <w:sz w:val="26"/>
          <w:szCs w:val="26"/>
        </w:rPr>
        <w:t>(mir s njim). Tako đavola</w:t>
      </w:r>
      <w:r w:rsidR="005E4BBA" w:rsidRPr="00CD380E">
        <w:rPr>
          <w:rFonts w:cs="Times New Roman"/>
          <w:sz w:val="26"/>
          <w:szCs w:val="26"/>
        </w:rPr>
        <w:t xml:space="preserve"> proglašavaju otvoren</w:t>
      </w:r>
      <w:r w:rsidRPr="00CD380E">
        <w:rPr>
          <w:rFonts w:cs="Times New Roman"/>
          <w:sz w:val="26"/>
          <w:szCs w:val="26"/>
        </w:rPr>
        <w:t>im neprijateljem kojem</w:t>
      </w:r>
      <w:r w:rsidR="005E4BBA" w:rsidRPr="00CD380E">
        <w:rPr>
          <w:rFonts w:cs="Times New Roman"/>
          <w:sz w:val="26"/>
          <w:szCs w:val="26"/>
        </w:rPr>
        <w:t xml:space="preserve"> se moraju oduprijeti; to </w:t>
      </w:r>
      <w:r w:rsidRPr="00CD380E">
        <w:rPr>
          <w:rFonts w:cs="Times New Roman"/>
          <w:sz w:val="26"/>
          <w:szCs w:val="26"/>
        </w:rPr>
        <w:t>čine</w:t>
      </w:r>
      <w:r w:rsidR="005E4BBA" w:rsidRPr="00CD380E">
        <w:rPr>
          <w:rFonts w:cs="Times New Roman"/>
          <w:sz w:val="26"/>
          <w:szCs w:val="26"/>
        </w:rPr>
        <w:t xml:space="preserve"> tako </w:t>
      </w:r>
      <w:r w:rsidRPr="00CD380E">
        <w:rPr>
          <w:rFonts w:cs="Times New Roman"/>
          <w:sz w:val="26"/>
          <w:szCs w:val="26"/>
        </w:rPr>
        <w:t>što</w:t>
      </w:r>
      <w:r w:rsidR="005E4BBA" w:rsidRPr="00CD380E">
        <w:rPr>
          <w:rFonts w:cs="Times New Roman"/>
          <w:sz w:val="26"/>
          <w:szCs w:val="26"/>
        </w:rPr>
        <w:t xml:space="preserve"> se u</w:t>
      </w:r>
      <w:r w:rsidR="00E63938" w:rsidRPr="00CD380E">
        <w:rPr>
          <w:rFonts w:cs="Times New Roman"/>
          <w:sz w:val="26"/>
          <w:szCs w:val="26"/>
        </w:rPr>
        <w:t>sprotive đavoljim</w:t>
      </w:r>
      <w:r w:rsidRPr="00CD380E">
        <w:rPr>
          <w:rFonts w:cs="Times New Roman"/>
          <w:sz w:val="26"/>
          <w:szCs w:val="26"/>
        </w:rPr>
        <w:t xml:space="preserve"> željama te</w:t>
      </w:r>
      <w:r w:rsidR="005E4BBA" w:rsidRPr="00CD380E">
        <w:rPr>
          <w:rFonts w:cs="Times New Roman"/>
          <w:sz w:val="26"/>
          <w:szCs w:val="26"/>
        </w:rPr>
        <w:t xml:space="preserve"> pokoravanjem Allahovim naredbama i izbjegavanjem Njegovih zabrana.</w:t>
      </w:r>
    </w:p>
    <w:p w:rsidR="005E4BBA" w:rsidRPr="00CD380E" w:rsidRDefault="005E4BBA" w:rsidP="005E0EFE">
      <w:pPr>
        <w:tabs>
          <w:tab w:val="left" w:pos="1318"/>
        </w:tabs>
        <w:rPr>
          <w:rFonts w:cs="Times New Roman"/>
          <w:sz w:val="26"/>
          <w:szCs w:val="26"/>
        </w:rPr>
      </w:pPr>
    </w:p>
    <w:p w:rsidR="005E4BBA" w:rsidRPr="00CD380E" w:rsidRDefault="005E4BBA" w:rsidP="005E0EFE">
      <w:pPr>
        <w:tabs>
          <w:tab w:val="left" w:pos="1318"/>
        </w:tabs>
        <w:jc w:val="center"/>
        <w:rPr>
          <w:rFonts w:cs="Times New Roman"/>
          <w:sz w:val="26"/>
          <w:szCs w:val="26"/>
        </w:rPr>
      </w:pPr>
      <w:r w:rsidRPr="00CD380E">
        <w:rPr>
          <w:rFonts w:cs="Times New Roman"/>
          <w:noProof/>
          <w:sz w:val="26"/>
          <w:szCs w:val="26"/>
          <w:lang w:val="en-GB" w:eastAsia="en-GB" w:bidi="ar-SA"/>
        </w:rPr>
        <w:drawing>
          <wp:inline distT="0" distB="0" distL="0" distR="0" wp14:anchorId="591690D2" wp14:editId="51BE9F0E">
            <wp:extent cx="3657600" cy="1882775"/>
            <wp:effectExtent l="19050" t="0" r="0" b="0"/>
            <wp:docPr id="7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657600" cy="1882775"/>
                    </a:xfrm>
                    <a:prstGeom prst="rect">
                      <a:avLst/>
                    </a:prstGeom>
                    <a:solidFill>
                      <a:srgbClr val="FFFFFF">
                        <a:alpha val="0"/>
                      </a:srgbClr>
                    </a:solidFill>
                    <a:ln w="9525">
                      <a:noFill/>
                      <a:miter lim="800000"/>
                      <a:headEnd/>
                      <a:tailEnd/>
                    </a:ln>
                  </pic:spPr>
                </pic:pic>
              </a:graphicData>
            </a:graphic>
          </wp:inline>
        </w:drawing>
      </w:r>
    </w:p>
    <w:p w:rsidR="005E4BBA" w:rsidRPr="00CD380E" w:rsidRDefault="004E293E" w:rsidP="005E0EFE">
      <w:pPr>
        <w:jc w:val="center"/>
        <w:rPr>
          <w:rFonts w:cs="Times New Roman"/>
          <w:sz w:val="26"/>
          <w:szCs w:val="26"/>
        </w:rPr>
      </w:pPr>
      <w:r w:rsidRPr="00CD380E">
        <w:rPr>
          <w:rFonts w:cs="Times New Roman"/>
          <w:color w:val="0000CC"/>
          <w:sz w:val="26"/>
          <w:szCs w:val="26"/>
        </w:rPr>
        <w:t xml:space="preserve">Na Mini imaju tri </w:t>
      </w:r>
      <w:r w:rsidR="00BA724C" w:rsidRPr="00CD380E">
        <w:rPr>
          <w:rFonts w:cs="Times New Roman"/>
          <w:color w:val="0000CC"/>
          <w:sz w:val="26"/>
          <w:szCs w:val="26"/>
        </w:rPr>
        <w:t>dž</w:t>
      </w:r>
      <w:r w:rsidR="005E4BBA" w:rsidRPr="00CD380E">
        <w:rPr>
          <w:rFonts w:cs="Times New Roman"/>
          <w:color w:val="0000CC"/>
          <w:sz w:val="26"/>
          <w:szCs w:val="26"/>
        </w:rPr>
        <w:t xml:space="preserve">emreta: </w:t>
      </w:r>
      <w:r w:rsidRPr="00CD380E">
        <w:rPr>
          <w:rFonts w:cs="Times New Roman"/>
          <w:color w:val="0000CC"/>
          <w:sz w:val="26"/>
          <w:szCs w:val="26"/>
        </w:rPr>
        <w:t>Džamratul-Akaba, Džamratul-</w:t>
      </w:r>
      <w:r w:rsidR="005E4BBA" w:rsidRPr="00CD380E">
        <w:rPr>
          <w:rFonts w:cs="Times New Roman"/>
          <w:color w:val="0000CC"/>
          <w:sz w:val="26"/>
          <w:szCs w:val="26"/>
        </w:rPr>
        <w:t>Vusta in D</w:t>
      </w:r>
      <w:r w:rsidRPr="00CD380E">
        <w:rPr>
          <w:rFonts w:cs="Times New Roman"/>
          <w:color w:val="0000CC"/>
          <w:sz w:val="26"/>
          <w:szCs w:val="26"/>
        </w:rPr>
        <w:t>žamratul-</w:t>
      </w:r>
      <w:r w:rsidR="005E4BBA" w:rsidRPr="00CD380E">
        <w:rPr>
          <w:rFonts w:cs="Times New Roman"/>
          <w:color w:val="0000CC"/>
          <w:sz w:val="26"/>
          <w:szCs w:val="26"/>
        </w:rPr>
        <w:t>Sugr</w:t>
      </w:r>
      <w:r w:rsidRPr="00CD380E">
        <w:rPr>
          <w:rFonts w:cs="Times New Roman"/>
          <w:color w:val="0000CC"/>
          <w:sz w:val="26"/>
          <w:szCs w:val="26"/>
        </w:rPr>
        <w:t>a. Udaljenost između Džamratul-Sugra i Džamratul-</w:t>
      </w:r>
      <w:r w:rsidR="005E4BBA" w:rsidRPr="00CD380E">
        <w:rPr>
          <w:rFonts w:cs="Times New Roman"/>
          <w:color w:val="0000CC"/>
          <w:sz w:val="26"/>
          <w:szCs w:val="26"/>
        </w:rPr>
        <w:t>Vusta je 150 metar</w:t>
      </w:r>
      <w:r w:rsidRPr="00CD380E">
        <w:rPr>
          <w:rFonts w:cs="Times New Roman"/>
          <w:color w:val="0000CC"/>
          <w:sz w:val="26"/>
          <w:szCs w:val="26"/>
        </w:rPr>
        <w:t>a. Udaljenost između Džamratul-Akaba i Džamratul-</w:t>
      </w:r>
      <w:r w:rsidR="005E4BBA" w:rsidRPr="00CD380E">
        <w:rPr>
          <w:rFonts w:cs="Times New Roman"/>
          <w:color w:val="0000CC"/>
          <w:sz w:val="26"/>
          <w:szCs w:val="26"/>
        </w:rPr>
        <w:t>Vusta je 225 metara.</w:t>
      </w:r>
    </w:p>
    <w:p w:rsidR="005E4BBA" w:rsidRPr="00CD380E" w:rsidRDefault="005E4BBA" w:rsidP="005E0EFE">
      <w:pPr>
        <w:rPr>
          <w:rFonts w:cs="Times New Roman"/>
          <w:sz w:val="26"/>
          <w:szCs w:val="26"/>
        </w:rPr>
      </w:pPr>
    </w:p>
    <w:p w:rsidR="005E4BBA" w:rsidRPr="00CD380E" w:rsidRDefault="00660E64"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7. Muslimanski praznici (</w:t>
      </w:r>
      <w:r w:rsidR="00721D86" w:rsidRPr="00CD380E">
        <w:rPr>
          <w:rStyle w:val="A1"/>
          <w:rFonts w:ascii="Times New Roman" w:hAnsi="Times New Roman" w:cs="Times New Roman"/>
          <w:color w:val="C00000"/>
          <w:sz w:val="26"/>
          <w:szCs w:val="26"/>
        </w:rPr>
        <w:t>B</w:t>
      </w:r>
      <w:r w:rsidRPr="00CD380E">
        <w:rPr>
          <w:rStyle w:val="A1"/>
          <w:rFonts w:ascii="Times New Roman" w:hAnsi="Times New Roman" w:cs="Times New Roman"/>
          <w:color w:val="C00000"/>
          <w:sz w:val="26"/>
          <w:szCs w:val="26"/>
        </w:rPr>
        <w:t>ajrami ar. 'Eid)</w:t>
      </w:r>
      <w:r w:rsidR="005E4BBA" w:rsidRPr="00CD380E">
        <w:rPr>
          <w:rStyle w:val="A1"/>
          <w:rFonts w:ascii="Times New Roman" w:hAnsi="Times New Roman" w:cs="Times New Roman"/>
          <w:color w:val="C00000"/>
          <w:sz w:val="26"/>
          <w:szCs w:val="26"/>
        </w:rPr>
        <w:t xml:space="preserve">: </w:t>
      </w:r>
    </w:p>
    <w:p w:rsidR="005E4BBA" w:rsidRPr="00CD380E" w:rsidRDefault="005E4BBA" w:rsidP="005E0EFE">
      <w:pPr>
        <w:jc w:val="both"/>
        <w:rPr>
          <w:rFonts w:cs="Times New Roman"/>
          <w:sz w:val="26"/>
          <w:szCs w:val="26"/>
        </w:rPr>
      </w:pPr>
    </w:p>
    <w:p w:rsidR="005E4BBA" w:rsidRPr="00CD380E" w:rsidRDefault="00990436" w:rsidP="005E0EFE">
      <w:pPr>
        <w:jc w:val="both"/>
        <w:rPr>
          <w:rFonts w:cs="Times New Roman"/>
          <w:sz w:val="26"/>
          <w:szCs w:val="26"/>
        </w:rPr>
      </w:pPr>
      <w:r w:rsidRPr="00CD380E">
        <w:rPr>
          <w:rFonts w:cs="Times New Roman"/>
          <w:sz w:val="26"/>
          <w:szCs w:val="26"/>
        </w:rPr>
        <w:t>Muslimani u godin</w:t>
      </w:r>
      <w:r w:rsidR="00721D86" w:rsidRPr="00CD380E">
        <w:rPr>
          <w:rFonts w:cs="Times New Roman"/>
          <w:sz w:val="26"/>
          <w:szCs w:val="26"/>
        </w:rPr>
        <w:t>i</w:t>
      </w:r>
      <w:r w:rsidRPr="00CD380E">
        <w:rPr>
          <w:rFonts w:cs="Times New Roman"/>
          <w:sz w:val="26"/>
          <w:szCs w:val="26"/>
        </w:rPr>
        <w:t xml:space="preserve"> imaju</w:t>
      </w:r>
      <w:r w:rsidR="005E4BBA" w:rsidRPr="00CD380E">
        <w:rPr>
          <w:rFonts w:cs="Times New Roman"/>
          <w:sz w:val="26"/>
          <w:szCs w:val="26"/>
        </w:rPr>
        <w:t xml:space="preserve"> dva praznika; </w:t>
      </w:r>
      <w:r w:rsidR="00660E64" w:rsidRPr="00CD380E">
        <w:rPr>
          <w:rFonts w:cs="Times New Roman"/>
          <w:sz w:val="26"/>
          <w:szCs w:val="26"/>
        </w:rPr>
        <w:t>'</w:t>
      </w:r>
      <w:r w:rsidR="005E4BBA" w:rsidRPr="00CD380E">
        <w:rPr>
          <w:rFonts w:cs="Times New Roman"/>
          <w:sz w:val="26"/>
          <w:szCs w:val="26"/>
        </w:rPr>
        <w:t>Idul-Fitr koj</w:t>
      </w:r>
      <w:r w:rsidRPr="00CD380E">
        <w:rPr>
          <w:rFonts w:cs="Times New Roman"/>
          <w:sz w:val="26"/>
          <w:szCs w:val="26"/>
        </w:rPr>
        <w:t>i se proslavlja krajem mjeseca r</w:t>
      </w:r>
      <w:r w:rsidR="005E4BBA" w:rsidRPr="00CD380E">
        <w:rPr>
          <w:rFonts w:cs="Times New Roman"/>
          <w:sz w:val="26"/>
          <w:szCs w:val="26"/>
        </w:rPr>
        <w:t>amazana i ozna</w:t>
      </w:r>
      <w:r w:rsidR="00660E64" w:rsidRPr="00CD380E">
        <w:rPr>
          <w:rFonts w:cs="Times New Roman"/>
          <w:sz w:val="26"/>
          <w:szCs w:val="26"/>
        </w:rPr>
        <w:t>čava kraj perioda posta. Drugi</w:t>
      </w:r>
      <w:r w:rsidR="005E4BBA" w:rsidRPr="00CD380E">
        <w:rPr>
          <w:rFonts w:cs="Times New Roman"/>
          <w:sz w:val="26"/>
          <w:szCs w:val="26"/>
        </w:rPr>
        <w:t xml:space="preserve"> praznik se zove </w:t>
      </w:r>
      <w:r w:rsidR="00660E64" w:rsidRPr="00CD380E">
        <w:rPr>
          <w:rFonts w:cs="Times New Roman"/>
          <w:sz w:val="26"/>
          <w:szCs w:val="26"/>
        </w:rPr>
        <w:t>'</w:t>
      </w:r>
      <w:r w:rsidR="005E4BBA" w:rsidRPr="00CD380E">
        <w:rPr>
          <w:rFonts w:cs="Times New Roman"/>
          <w:sz w:val="26"/>
          <w:szCs w:val="26"/>
        </w:rPr>
        <w:t xml:space="preserve">Idul-Adha kada muslimani traže </w:t>
      </w:r>
      <w:r w:rsidRPr="00CD380E">
        <w:rPr>
          <w:rFonts w:cs="Times New Roman"/>
          <w:sz w:val="26"/>
          <w:szCs w:val="26"/>
        </w:rPr>
        <w:t xml:space="preserve">Allahovu </w:t>
      </w:r>
      <w:r w:rsidR="005E4BBA" w:rsidRPr="00CD380E">
        <w:rPr>
          <w:rFonts w:cs="Times New Roman"/>
          <w:sz w:val="26"/>
          <w:szCs w:val="26"/>
        </w:rPr>
        <w:t>blizinu klanjem životinje koja se žrtvuje (kurban) zbog slijeđe</w:t>
      </w:r>
      <w:r w:rsidR="00C17AE1" w:rsidRPr="00CD380E">
        <w:rPr>
          <w:rFonts w:cs="Times New Roman"/>
          <w:sz w:val="26"/>
          <w:szCs w:val="26"/>
        </w:rPr>
        <w:t>nja prakse našeg praoca Abrahama</w:t>
      </w:r>
      <w:r w:rsidR="005E4BBA" w:rsidRPr="00CD380E">
        <w:rPr>
          <w:rFonts w:cs="Times New Roman"/>
          <w:sz w:val="26"/>
          <w:szCs w:val="26"/>
        </w:rPr>
        <w:t xml:space="preserve"> (mir s njim). On je u snu vidio da žr</w:t>
      </w:r>
      <w:r w:rsidR="00FE3395" w:rsidRPr="00CD380E">
        <w:rPr>
          <w:rFonts w:cs="Times New Roman"/>
          <w:sz w:val="26"/>
          <w:szCs w:val="26"/>
        </w:rPr>
        <w:t>tvuje svog</w:t>
      </w:r>
      <w:r w:rsidR="00660E64" w:rsidRPr="00CD380E">
        <w:rPr>
          <w:rFonts w:cs="Times New Roman"/>
          <w:sz w:val="26"/>
          <w:szCs w:val="26"/>
        </w:rPr>
        <w:t xml:space="preserve"> sina Is</w:t>
      </w:r>
      <w:r w:rsidR="00C17AE1" w:rsidRPr="00CD380E">
        <w:rPr>
          <w:rFonts w:cs="Times New Roman"/>
          <w:sz w:val="26"/>
          <w:szCs w:val="26"/>
        </w:rPr>
        <w:t>maela</w:t>
      </w:r>
      <w:r w:rsidR="005E4BBA" w:rsidRPr="00CD380E">
        <w:rPr>
          <w:rFonts w:cs="Times New Roman"/>
          <w:sz w:val="26"/>
          <w:szCs w:val="26"/>
        </w:rPr>
        <w:t>, a snovi pos</w:t>
      </w:r>
      <w:r w:rsidR="00FC5AA0" w:rsidRPr="00CD380E">
        <w:rPr>
          <w:rFonts w:cs="Times New Roman"/>
          <w:sz w:val="26"/>
          <w:szCs w:val="26"/>
        </w:rPr>
        <w:t>lanika su istiniti. Kada je hti</w:t>
      </w:r>
      <w:r w:rsidR="00FE3395" w:rsidRPr="00CD380E">
        <w:rPr>
          <w:rFonts w:cs="Times New Roman"/>
          <w:sz w:val="26"/>
          <w:szCs w:val="26"/>
        </w:rPr>
        <w:t>o žrtvovati svog</w:t>
      </w:r>
      <w:r w:rsidR="005E4BBA" w:rsidRPr="00CD380E">
        <w:rPr>
          <w:rFonts w:cs="Times New Roman"/>
          <w:sz w:val="26"/>
          <w:szCs w:val="26"/>
        </w:rPr>
        <w:t xml:space="preserve"> sina, Allah je kazao:</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b/>
          <w:bCs/>
          <w:sz w:val="26"/>
          <w:szCs w:val="26"/>
        </w:rPr>
      </w:pPr>
      <w:r w:rsidRPr="00CD380E">
        <w:rPr>
          <w:rFonts w:cs="Times New Roman"/>
          <w:b/>
          <w:bCs/>
          <w:sz w:val="26"/>
          <w:szCs w:val="26"/>
        </w:rPr>
        <w:t xml:space="preserve"> »I Mi smo ga obradovali dječakom blage naravi. I kad on odraste toliko da m</w:t>
      </w:r>
      <w:r w:rsidR="00C17AE1" w:rsidRPr="00CD380E">
        <w:rPr>
          <w:rFonts w:cs="Times New Roman"/>
          <w:b/>
          <w:bCs/>
          <w:sz w:val="26"/>
          <w:szCs w:val="26"/>
        </w:rPr>
        <w:t>u poče u poslu pomagati, Abraham</w:t>
      </w:r>
      <w:r w:rsidRPr="00CD380E">
        <w:rPr>
          <w:rFonts w:cs="Times New Roman"/>
          <w:b/>
          <w:bCs/>
          <w:sz w:val="26"/>
          <w:szCs w:val="26"/>
        </w:rPr>
        <w:t xml:space="preserve"> reče: »O</w:t>
      </w:r>
      <w:r w:rsidR="00721D86" w:rsidRPr="00CD380E">
        <w:rPr>
          <w:rFonts w:cs="Times New Roman"/>
          <w:b/>
          <w:bCs/>
          <w:sz w:val="26"/>
          <w:szCs w:val="26"/>
        </w:rPr>
        <w:t>,</w:t>
      </w:r>
      <w:r w:rsidRPr="00CD380E">
        <w:rPr>
          <w:rFonts w:cs="Times New Roman"/>
          <w:b/>
          <w:bCs/>
          <w:sz w:val="26"/>
          <w:szCs w:val="26"/>
        </w:rPr>
        <w:t xml:space="preserve"> sinko moj, u snu sam vidio da</w:t>
      </w:r>
      <w:r w:rsidR="00FC5AA0" w:rsidRPr="00CD380E">
        <w:rPr>
          <w:rFonts w:cs="Times New Roman"/>
          <w:b/>
          <w:bCs/>
          <w:sz w:val="26"/>
          <w:szCs w:val="26"/>
        </w:rPr>
        <w:t xml:space="preserve"> te</w:t>
      </w:r>
      <w:r w:rsidRPr="00CD380E">
        <w:rPr>
          <w:rFonts w:cs="Times New Roman"/>
          <w:b/>
          <w:bCs/>
          <w:sz w:val="26"/>
          <w:szCs w:val="26"/>
        </w:rPr>
        <w:t xml:space="preserve"> treba</w:t>
      </w:r>
      <w:r w:rsidR="00FC5AA0" w:rsidRPr="00CD380E">
        <w:rPr>
          <w:rFonts w:cs="Times New Roman"/>
          <w:b/>
          <w:bCs/>
          <w:sz w:val="26"/>
          <w:szCs w:val="26"/>
        </w:rPr>
        <w:t>m zaklati</w:t>
      </w:r>
      <w:r w:rsidRPr="00CD380E">
        <w:rPr>
          <w:rFonts w:cs="Times New Roman"/>
          <w:b/>
          <w:bCs/>
          <w:sz w:val="26"/>
          <w:szCs w:val="26"/>
        </w:rPr>
        <w:t>, p</w:t>
      </w:r>
      <w:r w:rsidR="00482BC4" w:rsidRPr="00CD380E">
        <w:rPr>
          <w:rFonts w:cs="Times New Roman"/>
          <w:b/>
          <w:bCs/>
          <w:sz w:val="26"/>
          <w:szCs w:val="26"/>
        </w:rPr>
        <w:t>a što</w:t>
      </w:r>
      <w:r w:rsidR="00FC5AA0" w:rsidRPr="00CD380E">
        <w:rPr>
          <w:rFonts w:cs="Times New Roman"/>
          <w:b/>
          <w:bCs/>
          <w:sz w:val="26"/>
          <w:szCs w:val="26"/>
        </w:rPr>
        <w:t xml:space="preserve"> ti misliš?« - »O</w:t>
      </w:r>
      <w:r w:rsidR="00B4351B" w:rsidRPr="00CD380E">
        <w:rPr>
          <w:rFonts w:cs="Times New Roman"/>
          <w:b/>
          <w:bCs/>
          <w:sz w:val="26"/>
          <w:szCs w:val="26"/>
        </w:rPr>
        <w:t>,</w:t>
      </w:r>
      <w:r w:rsidR="00FC5AA0" w:rsidRPr="00CD380E">
        <w:rPr>
          <w:rFonts w:cs="Times New Roman"/>
          <w:b/>
          <w:bCs/>
          <w:sz w:val="26"/>
          <w:szCs w:val="26"/>
        </w:rPr>
        <w:t xml:space="preserve"> oče moj« - reče</w:t>
      </w:r>
      <w:r w:rsidRPr="00CD380E">
        <w:rPr>
          <w:rFonts w:cs="Times New Roman"/>
          <w:b/>
          <w:bCs/>
          <w:sz w:val="26"/>
          <w:szCs w:val="26"/>
        </w:rPr>
        <w:t xml:space="preserve"> – »onako kako ti se naređuje</w:t>
      </w:r>
      <w:r w:rsidR="00B4351B" w:rsidRPr="00CD380E">
        <w:rPr>
          <w:rFonts w:cs="Times New Roman"/>
          <w:b/>
          <w:bCs/>
          <w:sz w:val="26"/>
          <w:szCs w:val="26"/>
        </w:rPr>
        <w:t>,</w:t>
      </w:r>
      <w:r w:rsidRPr="00CD380E">
        <w:rPr>
          <w:rFonts w:cs="Times New Roman"/>
          <w:b/>
          <w:bCs/>
          <w:sz w:val="26"/>
          <w:szCs w:val="26"/>
        </w:rPr>
        <w:t xml:space="preserve"> postupi; vidje</w:t>
      </w:r>
      <w:r w:rsidR="00FC5AA0" w:rsidRPr="00CD380E">
        <w:rPr>
          <w:rFonts w:cs="Times New Roman"/>
          <w:b/>
          <w:bCs/>
          <w:sz w:val="26"/>
          <w:szCs w:val="26"/>
        </w:rPr>
        <w:t xml:space="preserve">t </w:t>
      </w:r>
      <w:r w:rsidRPr="00CD380E">
        <w:rPr>
          <w:rFonts w:cs="Times New Roman"/>
          <w:b/>
          <w:bCs/>
          <w:sz w:val="26"/>
          <w:szCs w:val="26"/>
        </w:rPr>
        <w:t>ćeš, ako Bog da, da ću sve izdržati.« I njih dvojica poslušaše, i kad ga on čelom prema zemlji položi, Mi ga zovnus</w:t>
      </w:r>
      <w:r w:rsidR="00C17AE1" w:rsidRPr="00CD380E">
        <w:rPr>
          <w:rFonts w:cs="Times New Roman"/>
          <w:b/>
          <w:bCs/>
          <w:sz w:val="26"/>
          <w:szCs w:val="26"/>
        </w:rPr>
        <w:t>mo: »O</w:t>
      </w:r>
      <w:r w:rsidR="00B4351B" w:rsidRPr="00CD380E">
        <w:rPr>
          <w:rFonts w:cs="Times New Roman"/>
          <w:b/>
          <w:bCs/>
          <w:sz w:val="26"/>
          <w:szCs w:val="26"/>
        </w:rPr>
        <w:t>,</w:t>
      </w:r>
      <w:r w:rsidR="00C17AE1" w:rsidRPr="00CD380E">
        <w:rPr>
          <w:rFonts w:cs="Times New Roman"/>
          <w:b/>
          <w:bCs/>
          <w:sz w:val="26"/>
          <w:szCs w:val="26"/>
        </w:rPr>
        <w:t xml:space="preserve"> Abrahame</w:t>
      </w:r>
      <w:r w:rsidRPr="00CD380E">
        <w:rPr>
          <w:rFonts w:cs="Times New Roman"/>
          <w:b/>
          <w:bCs/>
          <w:sz w:val="26"/>
          <w:szCs w:val="26"/>
        </w:rPr>
        <w:t>, ti si se Objavi oda</w:t>
      </w:r>
      <w:r w:rsidR="00FE3395" w:rsidRPr="00CD380E">
        <w:rPr>
          <w:rFonts w:cs="Times New Roman"/>
          <w:b/>
          <w:bCs/>
          <w:sz w:val="26"/>
          <w:szCs w:val="26"/>
        </w:rPr>
        <w:t>zvao</w:t>
      </w:r>
      <w:r w:rsidRPr="00CD380E">
        <w:rPr>
          <w:rFonts w:cs="Times New Roman"/>
          <w:b/>
          <w:bCs/>
          <w:sz w:val="26"/>
          <w:szCs w:val="26"/>
        </w:rPr>
        <w:t xml:space="preserve"> - a Mi ovako nagrađujemo one koji dobra djela čine.« (37:101-105)</w:t>
      </w:r>
    </w:p>
    <w:p w:rsidR="005E4BBA" w:rsidRPr="00CD380E" w:rsidRDefault="005E4BBA" w:rsidP="005E0EFE">
      <w:pPr>
        <w:jc w:val="center"/>
        <w:rPr>
          <w:rFonts w:cs="Times New Roman"/>
          <w:sz w:val="26"/>
          <w:szCs w:val="26"/>
        </w:rPr>
      </w:pPr>
      <w:r w:rsidRPr="00CD380E">
        <w:rPr>
          <w:rFonts w:cs="Times New Roman"/>
          <w:sz w:val="26"/>
          <w:szCs w:val="26"/>
        </w:rPr>
        <w:br/>
      </w:r>
      <w:r w:rsidRPr="00CD380E">
        <w:rPr>
          <w:rFonts w:cs="Times New Roman"/>
          <w:noProof/>
          <w:sz w:val="26"/>
          <w:szCs w:val="26"/>
          <w:lang w:val="en-GB" w:eastAsia="en-GB" w:bidi="ar-SA"/>
        </w:rPr>
        <w:drawing>
          <wp:inline distT="0" distB="0" distL="0" distR="0" wp14:anchorId="18E8C2F7" wp14:editId="348C4045">
            <wp:extent cx="2294890" cy="1553845"/>
            <wp:effectExtent l="19050" t="0" r="0" b="0"/>
            <wp:docPr id="74"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294890" cy="155384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jc w:val="center"/>
        <w:rPr>
          <w:rFonts w:cs="Times New Roman"/>
          <w:color w:val="0000CC"/>
          <w:sz w:val="26"/>
          <w:szCs w:val="26"/>
          <w:lang w:val="en-GB"/>
        </w:rPr>
      </w:pPr>
    </w:p>
    <w:p w:rsidR="00C94F50" w:rsidRPr="00CD380E" w:rsidRDefault="00FC5AA0" w:rsidP="005E0EFE">
      <w:pPr>
        <w:jc w:val="center"/>
        <w:rPr>
          <w:rFonts w:cs="Times New Roman"/>
          <w:color w:val="0000CC"/>
          <w:sz w:val="26"/>
          <w:szCs w:val="26"/>
        </w:rPr>
      </w:pPr>
      <w:r w:rsidRPr="00CD380E">
        <w:rPr>
          <w:rFonts w:cs="Times New Roman"/>
          <w:color w:val="0000CC"/>
          <w:sz w:val="26"/>
          <w:szCs w:val="26"/>
        </w:rPr>
        <w:t>To je riječ iz arapskog jezika</w:t>
      </w:r>
      <w:r w:rsidR="00B4351B" w:rsidRPr="00CD380E">
        <w:rPr>
          <w:rFonts w:cs="Times New Roman"/>
          <w:color w:val="0000CC"/>
          <w:sz w:val="26"/>
          <w:szCs w:val="26"/>
        </w:rPr>
        <w:t xml:space="preserve"> koja znači ''</w:t>
      </w:r>
      <w:r w:rsidR="005E4BBA" w:rsidRPr="00CD380E">
        <w:rPr>
          <w:rFonts w:cs="Times New Roman"/>
          <w:color w:val="0000CC"/>
          <w:sz w:val="26"/>
          <w:szCs w:val="26"/>
        </w:rPr>
        <w:t>želim vam dobro u ovoj godini i u godinama koje dolaze.'' Napisana je bila u kaligrafskom stilu zvanim tugra, koj</w:t>
      </w:r>
      <w:r w:rsidR="00BA724C" w:rsidRPr="00CD380E">
        <w:rPr>
          <w:rFonts w:cs="Times New Roman"/>
          <w:color w:val="0000CC"/>
          <w:sz w:val="26"/>
          <w:szCs w:val="26"/>
        </w:rPr>
        <w:t>i</w:t>
      </w:r>
      <w:r w:rsidR="005E4BBA" w:rsidRPr="00CD380E">
        <w:rPr>
          <w:rFonts w:cs="Times New Roman"/>
          <w:color w:val="0000CC"/>
          <w:sz w:val="26"/>
          <w:szCs w:val="26"/>
        </w:rPr>
        <w:t xml:space="preserve"> su osmanlijski </w:t>
      </w:r>
    </w:p>
    <w:p w:rsidR="005E4BBA" w:rsidRPr="00CD380E" w:rsidRDefault="005E4BBA" w:rsidP="005E0EFE">
      <w:pPr>
        <w:jc w:val="center"/>
        <w:rPr>
          <w:rFonts w:cs="Times New Roman"/>
          <w:sz w:val="26"/>
          <w:szCs w:val="26"/>
        </w:rPr>
      </w:pPr>
      <w:r w:rsidRPr="00CD380E">
        <w:rPr>
          <w:rFonts w:cs="Times New Roman"/>
          <w:color w:val="0000CC"/>
          <w:sz w:val="26"/>
          <w:szCs w:val="26"/>
        </w:rPr>
        <w:t>sultani koristili kao pečat za vrijeme islamskog halifata.</w:t>
      </w:r>
    </w:p>
    <w:p w:rsidR="00C94F50" w:rsidRPr="00CD380E" w:rsidRDefault="00C94F50" w:rsidP="005E0EFE">
      <w:pPr>
        <w:pStyle w:val="Default"/>
        <w:jc w:val="both"/>
        <w:rPr>
          <w:rStyle w:val="A1"/>
          <w:rFonts w:ascii="Times New Roman" w:hAnsi="Times New Roman" w:cs="Times New Roman"/>
          <w:color w:val="C00000"/>
          <w:sz w:val="26"/>
          <w:szCs w:val="26"/>
        </w:rPr>
      </w:pPr>
    </w:p>
    <w:p w:rsidR="00BA724C" w:rsidRPr="00CD380E" w:rsidRDefault="00BA724C" w:rsidP="005E0EFE">
      <w:pPr>
        <w:pStyle w:val="Default"/>
        <w:jc w:val="both"/>
        <w:rPr>
          <w:rStyle w:val="A1"/>
          <w:rFonts w:ascii="Times New Roman" w:hAnsi="Times New Roman" w:cs="Times New Roman"/>
          <w:color w:val="C00000"/>
          <w:sz w:val="26"/>
          <w:szCs w:val="26"/>
        </w:rPr>
      </w:pPr>
    </w:p>
    <w:p w:rsidR="005E4BBA" w:rsidRPr="00CD380E" w:rsidRDefault="00FC5AA0"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8. Poslanikov </w:t>
      </w:r>
      <w:r w:rsidR="005E4BBA" w:rsidRPr="00CD380E">
        <w:rPr>
          <w:rStyle w:val="A1"/>
          <w:rFonts w:ascii="Times New Roman" w:hAnsi="Times New Roman" w:cs="Times New Roman"/>
          <w:color w:val="C00000"/>
          <w:sz w:val="26"/>
          <w:szCs w:val="26"/>
        </w:rPr>
        <w:t xml:space="preserve">mesdžid: </w:t>
      </w:r>
    </w:p>
    <w:p w:rsidR="005E4BBA" w:rsidRPr="00CD380E" w:rsidRDefault="005E4BBA" w:rsidP="005E0EFE">
      <w:pPr>
        <w:jc w:val="both"/>
        <w:rPr>
          <w:rFonts w:cs="Times New Roman"/>
          <w:b/>
          <w:bCs/>
          <w:color w:val="FF950E"/>
          <w:sz w:val="26"/>
          <w:szCs w:val="26"/>
        </w:rPr>
      </w:pPr>
    </w:p>
    <w:p w:rsidR="005E4BBA" w:rsidRPr="00CD380E" w:rsidRDefault="005E4BBA" w:rsidP="005E0EFE">
      <w:pPr>
        <w:rPr>
          <w:rFonts w:cs="Times New Roman"/>
          <w:sz w:val="26"/>
          <w:szCs w:val="26"/>
        </w:rPr>
      </w:pPr>
      <w:r w:rsidRPr="00CD380E">
        <w:rPr>
          <w:rFonts w:cs="Times New Roman"/>
          <w:sz w:val="26"/>
          <w:szCs w:val="26"/>
        </w:rPr>
        <w:t xml:space="preserve">To je prvi mesdžid izgrađen </w:t>
      </w:r>
      <w:r w:rsidR="00FC5AA0" w:rsidRPr="00CD380E">
        <w:rPr>
          <w:rFonts w:cs="Times New Roman"/>
          <w:sz w:val="26"/>
          <w:szCs w:val="26"/>
        </w:rPr>
        <w:t>u</w:t>
      </w:r>
      <w:r w:rsidRPr="00CD380E">
        <w:rPr>
          <w:rFonts w:cs="Times New Roman"/>
          <w:sz w:val="26"/>
          <w:szCs w:val="26"/>
        </w:rPr>
        <w:t xml:space="preserve"> islamu. Poslanik (</w:t>
      </w:r>
      <w:r w:rsidRPr="00CD380E">
        <w:rPr>
          <w:rFonts w:cs="Times New Roman"/>
          <w:noProof/>
          <w:sz w:val="26"/>
          <w:szCs w:val="26"/>
          <w:lang w:val="en-GB" w:eastAsia="en-GB" w:bidi="ar-SA"/>
        </w:rPr>
        <w:drawing>
          <wp:inline distT="0" distB="0" distL="0" distR="0" wp14:anchorId="038A55EF" wp14:editId="6D0F7482">
            <wp:extent cx="369420" cy="131482"/>
            <wp:effectExtent l="19050" t="0" r="0" b="0"/>
            <wp:docPr id="7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je sahranjen u svojoj</w:t>
      </w:r>
      <w:r w:rsidR="00CD5F18" w:rsidRPr="00CD380E">
        <w:rPr>
          <w:rFonts w:cs="Times New Roman"/>
          <w:sz w:val="26"/>
          <w:szCs w:val="26"/>
        </w:rPr>
        <w:t xml:space="preserve"> kući koja  je bila uz </w:t>
      </w:r>
      <w:r w:rsidR="00FC5AA0" w:rsidRPr="00CD380E">
        <w:rPr>
          <w:rFonts w:cs="Times New Roman"/>
          <w:sz w:val="26"/>
          <w:szCs w:val="26"/>
        </w:rPr>
        <w:t>mesdžid</w:t>
      </w:r>
      <w:r w:rsidR="00FE3395" w:rsidRPr="00CD380E">
        <w:rPr>
          <w:rFonts w:cs="Times New Roman"/>
          <w:sz w:val="26"/>
          <w:szCs w:val="26"/>
        </w:rPr>
        <w:t>,</w:t>
      </w:r>
      <w:r w:rsidRPr="00CD380E">
        <w:rPr>
          <w:rFonts w:cs="Times New Roman"/>
          <w:sz w:val="26"/>
          <w:szCs w:val="26"/>
        </w:rPr>
        <w:t xml:space="preserve"> jer se poslanici ukopavaju tamo gdje umru. Pohvalno je poselamiti Poslanika (</w:t>
      </w:r>
      <w:r w:rsidRPr="00CD380E">
        <w:rPr>
          <w:rStyle w:val="A1"/>
          <w:rFonts w:ascii="Times New Roman" w:hAnsi="Times New Roman" w:cs="Times New Roman"/>
          <w:b w:val="0"/>
          <w:bCs w:val="0"/>
          <w:noProof/>
          <w:sz w:val="26"/>
          <w:szCs w:val="26"/>
          <w:lang w:val="en-GB" w:eastAsia="en-GB" w:bidi="ar-SA"/>
        </w:rPr>
        <w:drawing>
          <wp:inline distT="0" distB="0" distL="0" distR="0" wp14:anchorId="04F59265" wp14:editId="5BFDE736">
            <wp:extent cx="369420" cy="131482"/>
            <wp:effectExtent l="19050" t="0" r="0" b="0"/>
            <wp:docPr id="7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FC5AA0" w:rsidRPr="00CD380E">
        <w:rPr>
          <w:rFonts w:cs="Times New Roman"/>
          <w:sz w:val="26"/>
          <w:szCs w:val="26"/>
        </w:rPr>
        <w:t>)</w:t>
      </w:r>
      <w:r w:rsidRPr="00CD380E">
        <w:rPr>
          <w:rFonts w:cs="Times New Roman"/>
          <w:sz w:val="26"/>
          <w:szCs w:val="26"/>
        </w:rPr>
        <w:t xml:space="preserve"> kada </w:t>
      </w:r>
      <w:r w:rsidR="00FC5AA0" w:rsidRPr="00CD380E">
        <w:rPr>
          <w:rFonts w:cs="Times New Roman"/>
          <w:sz w:val="26"/>
          <w:szCs w:val="26"/>
        </w:rPr>
        <w:t>se prolazi pored njegovog</w:t>
      </w:r>
      <w:r w:rsidR="00E63938" w:rsidRPr="00CD380E">
        <w:rPr>
          <w:rFonts w:cs="Times New Roman"/>
          <w:sz w:val="26"/>
          <w:szCs w:val="26"/>
        </w:rPr>
        <w:t xml:space="preserve"> groba</w:t>
      </w:r>
      <w:r w:rsidRPr="00CD380E">
        <w:rPr>
          <w:rFonts w:cs="Times New Roman"/>
          <w:sz w:val="26"/>
          <w:szCs w:val="26"/>
        </w:rPr>
        <w:t xml:space="preserve">. </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369BD723" wp14:editId="13992F5C">
            <wp:extent cx="4105910" cy="2151380"/>
            <wp:effectExtent l="19050" t="0" r="8890" b="0"/>
            <wp:docPr id="7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105910" cy="2151380"/>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5E4BBA" w:rsidP="005E0EFE">
      <w:pPr>
        <w:jc w:val="center"/>
        <w:rPr>
          <w:rFonts w:cs="Times New Roman"/>
          <w:color w:val="0000CC"/>
          <w:sz w:val="26"/>
          <w:szCs w:val="26"/>
        </w:rPr>
      </w:pPr>
      <w:r w:rsidRPr="00CD380E">
        <w:rPr>
          <w:rFonts w:cs="Times New Roman"/>
          <w:color w:val="0000CC"/>
          <w:sz w:val="26"/>
          <w:szCs w:val="26"/>
        </w:rPr>
        <w:t xml:space="preserve">Slika: Poslanikova džamija u Medini </w:t>
      </w:r>
      <w:r w:rsidR="00FC5AA0" w:rsidRPr="00CD380E">
        <w:rPr>
          <w:rFonts w:cs="Times New Roman"/>
          <w:color w:val="0000CC"/>
          <w:sz w:val="26"/>
          <w:szCs w:val="26"/>
        </w:rPr>
        <w:t xml:space="preserve">u svakom trenutku </w:t>
      </w:r>
      <w:r w:rsidRPr="00CD380E">
        <w:rPr>
          <w:rFonts w:cs="Times New Roman"/>
          <w:color w:val="0000CC"/>
          <w:sz w:val="26"/>
          <w:szCs w:val="26"/>
        </w:rPr>
        <w:t xml:space="preserve">može smjestiti </w:t>
      </w:r>
      <w:r w:rsidR="00B4351B" w:rsidRPr="00CD380E">
        <w:rPr>
          <w:rFonts w:cs="Times New Roman"/>
          <w:color w:val="0000CC"/>
          <w:sz w:val="26"/>
          <w:szCs w:val="26"/>
        </w:rPr>
        <w:t xml:space="preserve">više od dva </w:t>
      </w:r>
      <w:r w:rsidR="00482BC4" w:rsidRPr="00CD380E">
        <w:rPr>
          <w:rFonts w:cs="Times New Roman"/>
          <w:color w:val="0000CC"/>
          <w:sz w:val="26"/>
          <w:szCs w:val="26"/>
        </w:rPr>
        <w:t>miliju</w:t>
      </w:r>
      <w:r w:rsidRPr="00CD380E">
        <w:rPr>
          <w:rFonts w:cs="Times New Roman"/>
          <w:color w:val="0000CC"/>
          <w:sz w:val="26"/>
          <w:szCs w:val="26"/>
        </w:rPr>
        <w:t xml:space="preserve">na ljudi. Muslimani obavljaju </w:t>
      </w:r>
      <w:r w:rsidR="00FC5AA0" w:rsidRPr="00CD380E">
        <w:rPr>
          <w:rFonts w:cs="Times New Roman"/>
          <w:color w:val="0000CC"/>
          <w:sz w:val="26"/>
          <w:szCs w:val="26"/>
        </w:rPr>
        <w:t xml:space="preserve">molitvu </w:t>
      </w:r>
      <w:r w:rsidRPr="00CD380E">
        <w:rPr>
          <w:rFonts w:cs="Times New Roman"/>
          <w:color w:val="0000CC"/>
          <w:sz w:val="26"/>
          <w:szCs w:val="26"/>
        </w:rPr>
        <w:t>u Poslanikovoj džamiji</w:t>
      </w:r>
      <w:r w:rsidR="00FC5AA0" w:rsidRPr="00CD380E">
        <w:rPr>
          <w:rFonts w:cs="Times New Roman"/>
          <w:color w:val="0000CC"/>
          <w:sz w:val="26"/>
          <w:szCs w:val="26"/>
        </w:rPr>
        <w:t xml:space="preserve"> kako </w:t>
      </w:r>
      <w:r w:rsidRPr="00CD380E">
        <w:rPr>
          <w:rFonts w:cs="Times New Roman"/>
          <w:color w:val="0000CC"/>
          <w:sz w:val="26"/>
          <w:szCs w:val="26"/>
        </w:rPr>
        <w:t xml:space="preserve">bi </w:t>
      </w:r>
    </w:p>
    <w:p w:rsidR="005E4BBA" w:rsidRPr="00CD380E" w:rsidRDefault="005E4BBA" w:rsidP="005E0EFE">
      <w:pPr>
        <w:jc w:val="center"/>
        <w:rPr>
          <w:rFonts w:cs="Times New Roman"/>
          <w:color w:val="0000CC"/>
          <w:sz w:val="26"/>
          <w:szCs w:val="26"/>
        </w:rPr>
      </w:pPr>
      <w:r w:rsidRPr="00CD380E">
        <w:rPr>
          <w:rFonts w:cs="Times New Roman"/>
          <w:color w:val="0000CC"/>
          <w:sz w:val="26"/>
          <w:szCs w:val="26"/>
        </w:rPr>
        <w:t xml:space="preserve">dobili veliku nagradu koja je obećana onome </w:t>
      </w:r>
      <w:r w:rsidR="00482BC4" w:rsidRPr="00CD380E">
        <w:rPr>
          <w:rFonts w:cs="Times New Roman"/>
          <w:color w:val="0000CC"/>
          <w:sz w:val="26"/>
          <w:szCs w:val="26"/>
        </w:rPr>
        <w:t>t</w:t>
      </w:r>
      <w:r w:rsidRPr="00CD380E">
        <w:rPr>
          <w:rFonts w:cs="Times New Roman"/>
          <w:color w:val="0000CC"/>
          <w:sz w:val="26"/>
          <w:szCs w:val="26"/>
        </w:rPr>
        <w:t>ko ju obavi u njoj.</w:t>
      </w:r>
    </w:p>
    <w:p w:rsidR="005E4BBA" w:rsidRPr="00CD380E" w:rsidRDefault="005E4BBA" w:rsidP="005E0EFE">
      <w:pPr>
        <w:jc w:val="center"/>
        <w:rPr>
          <w:rFonts w:cs="Times New Roman"/>
          <w:color w:val="0000CC"/>
          <w:sz w:val="26"/>
          <w:szCs w:val="26"/>
        </w:rPr>
      </w:pPr>
    </w:p>
    <w:p w:rsidR="005E4BBA" w:rsidRPr="00CD380E" w:rsidRDefault="005E4BBA" w:rsidP="005E0EFE">
      <w:pPr>
        <w:jc w:val="both"/>
        <w:rPr>
          <w:rFonts w:cs="Times New Roman"/>
          <w:sz w:val="26"/>
          <w:szCs w:val="26"/>
        </w:rPr>
      </w:pPr>
    </w:p>
    <w:p w:rsidR="005E4BBA" w:rsidRPr="00CD380E" w:rsidRDefault="005E4BBA"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9. Brdo Hira: </w:t>
      </w:r>
    </w:p>
    <w:p w:rsidR="005E4BBA" w:rsidRPr="00CD380E" w:rsidRDefault="005E4BBA" w:rsidP="005E0EFE">
      <w:pPr>
        <w:jc w:val="both"/>
        <w:rPr>
          <w:rFonts w:cs="Times New Roman"/>
          <w:sz w:val="26"/>
          <w:szCs w:val="26"/>
        </w:rPr>
      </w:pPr>
    </w:p>
    <w:p w:rsidR="005E4BBA" w:rsidRPr="00CD380E" w:rsidRDefault="005E4BBA" w:rsidP="005E0EFE">
      <w:pPr>
        <w:rPr>
          <w:rFonts w:cs="Times New Roman"/>
          <w:sz w:val="26"/>
          <w:szCs w:val="26"/>
        </w:rPr>
      </w:pPr>
      <w:r w:rsidRPr="00CD380E">
        <w:rPr>
          <w:rFonts w:cs="Times New Roman"/>
          <w:sz w:val="26"/>
          <w:szCs w:val="26"/>
        </w:rPr>
        <w:t>Poslanik (</w:t>
      </w:r>
      <w:r w:rsidRPr="00CD380E">
        <w:rPr>
          <w:rFonts w:cs="Times New Roman"/>
          <w:noProof/>
          <w:sz w:val="26"/>
          <w:szCs w:val="26"/>
          <w:lang w:val="en-GB" w:eastAsia="en-GB" w:bidi="ar-SA"/>
        </w:rPr>
        <w:drawing>
          <wp:inline distT="0" distB="0" distL="0" distR="0" wp14:anchorId="76BAA77F" wp14:editId="71B8B37C">
            <wp:extent cx="369420" cy="131482"/>
            <wp:effectExtent l="19050" t="0" r="0" b="0"/>
            <wp:docPr id="7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xml:space="preserve">) je u toj </w:t>
      </w:r>
      <w:r w:rsidR="00482BC4" w:rsidRPr="00CD380E">
        <w:rPr>
          <w:rFonts w:cs="Times New Roman"/>
          <w:sz w:val="26"/>
          <w:szCs w:val="26"/>
        </w:rPr>
        <w:t xml:space="preserve">pećini  proveo mnoge noći. </w:t>
      </w:r>
      <w:r w:rsidR="00E63938" w:rsidRPr="00CD380E">
        <w:rPr>
          <w:rFonts w:cs="Times New Roman"/>
          <w:sz w:val="26"/>
          <w:szCs w:val="26"/>
        </w:rPr>
        <w:t>Arka</w:t>
      </w:r>
      <w:r w:rsidR="00482BC4" w:rsidRPr="00CD380E">
        <w:rPr>
          <w:rFonts w:cs="Times New Roman"/>
          <w:sz w:val="26"/>
          <w:szCs w:val="26"/>
        </w:rPr>
        <w:t>nđeo</w:t>
      </w:r>
      <w:r w:rsidR="00E63938" w:rsidRPr="00CD380E">
        <w:rPr>
          <w:rFonts w:cs="Times New Roman"/>
          <w:sz w:val="26"/>
          <w:szCs w:val="26"/>
        </w:rPr>
        <w:t xml:space="preserve"> Gabri</w:t>
      </w:r>
      <w:r w:rsidR="00B4351B" w:rsidRPr="00CD380E">
        <w:rPr>
          <w:rFonts w:cs="Times New Roman"/>
          <w:sz w:val="26"/>
          <w:szCs w:val="26"/>
        </w:rPr>
        <w:t>j</w:t>
      </w:r>
      <w:r w:rsidR="00E63938" w:rsidRPr="00CD380E">
        <w:rPr>
          <w:rFonts w:cs="Times New Roman"/>
          <w:sz w:val="26"/>
          <w:szCs w:val="26"/>
        </w:rPr>
        <w:t>el</w:t>
      </w:r>
      <w:r w:rsidRPr="00CD380E">
        <w:rPr>
          <w:rFonts w:cs="Times New Roman"/>
          <w:sz w:val="26"/>
          <w:szCs w:val="26"/>
        </w:rPr>
        <w:t xml:space="preserve"> (mir s njim) mu je prvu objavu donio kada je bio u toj pećini. Muslimani ne trebaju odlaziti tamo, jer se Poslanik (</w:t>
      </w:r>
      <w:r w:rsidRPr="00CD380E">
        <w:rPr>
          <w:rStyle w:val="A1"/>
          <w:rFonts w:ascii="Times New Roman" w:hAnsi="Times New Roman" w:cs="Times New Roman"/>
          <w:b w:val="0"/>
          <w:bCs w:val="0"/>
          <w:noProof/>
          <w:sz w:val="26"/>
          <w:szCs w:val="26"/>
          <w:lang w:val="en-GB" w:eastAsia="en-GB" w:bidi="ar-SA"/>
        </w:rPr>
        <w:drawing>
          <wp:inline distT="0" distB="0" distL="0" distR="0" wp14:anchorId="55CAA218" wp14:editId="59B94AE8">
            <wp:extent cx="369420" cy="131482"/>
            <wp:effectExtent l="19050" t="0" r="0" b="0"/>
            <wp:docPr id="7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FE3395" w:rsidRPr="00CD380E">
        <w:rPr>
          <w:rFonts w:cs="Times New Roman"/>
          <w:sz w:val="26"/>
          <w:szCs w:val="26"/>
        </w:rPr>
        <w:t>) nakon što je bi</w:t>
      </w:r>
      <w:r w:rsidRPr="00CD380E">
        <w:rPr>
          <w:rFonts w:cs="Times New Roman"/>
          <w:sz w:val="26"/>
          <w:szCs w:val="26"/>
        </w:rPr>
        <w:t>o počašćen za posl</w:t>
      </w:r>
      <w:r w:rsidR="00FC5AA0" w:rsidRPr="00CD380E">
        <w:rPr>
          <w:rFonts w:cs="Times New Roman"/>
          <w:sz w:val="26"/>
          <w:szCs w:val="26"/>
        </w:rPr>
        <w:t>a</w:t>
      </w:r>
      <w:r w:rsidRPr="00CD380E">
        <w:rPr>
          <w:rFonts w:cs="Times New Roman"/>
          <w:sz w:val="26"/>
          <w:szCs w:val="26"/>
        </w:rPr>
        <w:t>nika, nikada nije vraćao u tu pećinu.</w:t>
      </w:r>
    </w:p>
    <w:p w:rsidR="00EF3C1A" w:rsidRPr="00CD380E" w:rsidRDefault="00EF3C1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347B9E78" wp14:editId="057B228F">
            <wp:extent cx="3561715" cy="2115820"/>
            <wp:effectExtent l="19050" t="0" r="635" b="0"/>
            <wp:docPr id="8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561715" cy="2115820"/>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FC5AA0" w:rsidP="005E0EFE">
      <w:pPr>
        <w:jc w:val="center"/>
        <w:rPr>
          <w:rFonts w:cs="Times New Roman"/>
          <w:sz w:val="26"/>
          <w:szCs w:val="26"/>
        </w:rPr>
      </w:pPr>
      <w:r w:rsidRPr="00CD380E">
        <w:rPr>
          <w:rFonts w:cs="Times New Roman"/>
          <w:color w:val="0000CC"/>
          <w:sz w:val="26"/>
          <w:szCs w:val="26"/>
        </w:rPr>
        <w:t>Brdo En-Nur</w:t>
      </w:r>
      <w:r w:rsidR="005E4BBA" w:rsidRPr="00CD380E">
        <w:rPr>
          <w:rFonts w:cs="Times New Roman"/>
          <w:color w:val="0000CC"/>
          <w:sz w:val="26"/>
          <w:szCs w:val="26"/>
        </w:rPr>
        <w:t xml:space="preserve"> gd</w:t>
      </w:r>
      <w:r w:rsidRPr="00CD380E">
        <w:rPr>
          <w:rFonts w:cs="Times New Roman"/>
          <w:color w:val="0000CC"/>
          <w:sz w:val="26"/>
          <w:szCs w:val="26"/>
        </w:rPr>
        <w:t xml:space="preserve">je je pećina Hira, u koju se </w:t>
      </w:r>
      <w:r w:rsidR="00B4351B" w:rsidRPr="00CD380E">
        <w:rPr>
          <w:rFonts w:cs="Times New Roman"/>
          <w:color w:val="0000CC"/>
          <w:sz w:val="26"/>
          <w:szCs w:val="26"/>
        </w:rPr>
        <w:t>anđeo</w:t>
      </w:r>
      <w:r w:rsidR="00C17AE1" w:rsidRPr="00CD380E">
        <w:rPr>
          <w:rFonts w:cs="Times New Roman"/>
          <w:color w:val="0000CC"/>
          <w:sz w:val="26"/>
          <w:szCs w:val="26"/>
        </w:rPr>
        <w:t xml:space="preserve"> Gabrijel </w:t>
      </w:r>
      <w:r w:rsidR="005E4BBA" w:rsidRPr="00CD380E">
        <w:rPr>
          <w:rFonts w:cs="Times New Roman"/>
          <w:color w:val="0000CC"/>
          <w:sz w:val="26"/>
          <w:szCs w:val="26"/>
        </w:rPr>
        <w:t>s</w:t>
      </w:r>
      <w:r w:rsidRPr="00CD380E">
        <w:rPr>
          <w:rFonts w:cs="Times New Roman"/>
          <w:color w:val="0000CC"/>
          <w:sz w:val="26"/>
          <w:szCs w:val="26"/>
        </w:rPr>
        <w:t>pustio s objavom p</w:t>
      </w:r>
      <w:r w:rsidR="005E4BBA" w:rsidRPr="00CD380E">
        <w:rPr>
          <w:rFonts w:cs="Times New Roman"/>
          <w:color w:val="0000CC"/>
          <w:sz w:val="26"/>
          <w:szCs w:val="26"/>
        </w:rPr>
        <w:t>oslaniku Muhammedu. En-Nur j</w:t>
      </w:r>
      <w:r w:rsidRPr="00CD380E">
        <w:rPr>
          <w:rFonts w:cs="Times New Roman"/>
          <w:color w:val="0000CC"/>
          <w:sz w:val="26"/>
          <w:szCs w:val="26"/>
        </w:rPr>
        <w:t>e jedno od brda u Meki (Faran)</w:t>
      </w:r>
      <w:r w:rsidR="005E4BBA" w:rsidRPr="00CD380E">
        <w:rPr>
          <w:rFonts w:cs="Times New Roman"/>
          <w:color w:val="0000CC"/>
          <w:sz w:val="26"/>
          <w:szCs w:val="26"/>
        </w:rPr>
        <w:t xml:space="preserve"> koje je spomenuto u Tori, poglav</w:t>
      </w:r>
      <w:r w:rsidRPr="00CD380E">
        <w:rPr>
          <w:rFonts w:cs="Times New Roman"/>
          <w:color w:val="0000CC"/>
          <w:sz w:val="26"/>
          <w:szCs w:val="26"/>
        </w:rPr>
        <w:t>l</w:t>
      </w:r>
      <w:r w:rsidR="005E4BBA" w:rsidRPr="00CD380E">
        <w:rPr>
          <w:rFonts w:cs="Times New Roman"/>
          <w:color w:val="0000CC"/>
          <w:sz w:val="26"/>
          <w:szCs w:val="26"/>
        </w:rPr>
        <w:t xml:space="preserve">je 23, stih 2. </w:t>
      </w:r>
    </w:p>
    <w:p w:rsidR="005E4BBA" w:rsidRPr="00CD380E" w:rsidRDefault="005E4BBA" w:rsidP="005E0EFE">
      <w:pPr>
        <w:jc w:val="center"/>
        <w:rPr>
          <w:rFonts w:cs="Times New Roman"/>
          <w:color w:val="0000CC"/>
          <w:sz w:val="26"/>
          <w:szCs w:val="26"/>
        </w:rPr>
      </w:pPr>
    </w:p>
    <w:p w:rsidR="005E4BBA" w:rsidRPr="00CD380E" w:rsidRDefault="005E4BBA" w:rsidP="005E0EFE">
      <w:pPr>
        <w:jc w:val="center"/>
        <w:rPr>
          <w:rFonts w:cs="Times New Roman"/>
          <w:sz w:val="26"/>
          <w:szCs w:val="26"/>
        </w:rPr>
      </w:pPr>
      <w:r w:rsidRPr="00CD380E">
        <w:rPr>
          <w:rFonts w:cs="Times New Roman"/>
          <w:color w:val="0000CC"/>
          <w:sz w:val="26"/>
          <w:szCs w:val="26"/>
        </w:rPr>
        <w:t>Pećina Hira: Pećina Hira se nalazi  na vrhu brda En-Nur</w:t>
      </w:r>
      <w:r w:rsidR="00FC5AA0" w:rsidRPr="00CD380E">
        <w:rPr>
          <w:rFonts w:cs="Times New Roman"/>
          <w:color w:val="0000CC"/>
          <w:sz w:val="26"/>
          <w:szCs w:val="26"/>
        </w:rPr>
        <w:t>,</w:t>
      </w:r>
      <w:r w:rsidRPr="00CD380E">
        <w:rPr>
          <w:rFonts w:cs="Times New Roman"/>
          <w:color w:val="0000CC"/>
          <w:sz w:val="26"/>
          <w:szCs w:val="26"/>
        </w:rPr>
        <w:t xml:space="preserve"> istočno od Me</w:t>
      </w:r>
      <w:r w:rsidR="00BA724C" w:rsidRPr="00CD380E">
        <w:rPr>
          <w:rFonts w:cs="Times New Roman"/>
          <w:color w:val="0000CC"/>
          <w:sz w:val="26"/>
          <w:szCs w:val="26"/>
        </w:rPr>
        <w:t>k</w:t>
      </w:r>
      <w:r w:rsidRPr="00CD380E">
        <w:rPr>
          <w:rFonts w:cs="Times New Roman"/>
          <w:color w:val="0000CC"/>
          <w:sz w:val="26"/>
          <w:szCs w:val="26"/>
        </w:rPr>
        <w:t>e. Nalazi se oko 4 kilometra od Harama (Kabe i bliže okoline), njen vrh je visok 634 metra.</w:t>
      </w:r>
      <w:r w:rsidRPr="00CD380E">
        <w:rPr>
          <w:rFonts w:cs="Times New Roman"/>
          <w:sz w:val="26"/>
          <w:szCs w:val="26"/>
        </w:rPr>
        <w:t xml:space="preserve"> </w:t>
      </w:r>
    </w:p>
    <w:p w:rsidR="00660E64" w:rsidRPr="00CD380E" w:rsidRDefault="00660E64" w:rsidP="005E0EFE">
      <w:pPr>
        <w:rPr>
          <w:rFonts w:cs="Times New Roman"/>
          <w:sz w:val="26"/>
          <w:szCs w:val="26"/>
        </w:rPr>
      </w:pPr>
    </w:p>
    <w:p w:rsidR="00660E64" w:rsidRPr="00CD380E" w:rsidRDefault="00660E64" w:rsidP="005E0EFE">
      <w:pPr>
        <w:rPr>
          <w:rFonts w:cs="Times New Roman"/>
          <w:sz w:val="26"/>
          <w:szCs w:val="26"/>
        </w:rPr>
      </w:pPr>
    </w:p>
    <w:p w:rsidR="005E4BBA" w:rsidRPr="00CD380E" w:rsidRDefault="00660E64"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10. Džamija '</w:t>
      </w:r>
      <w:r w:rsidR="005E4BBA" w:rsidRPr="00CD380E">
        <w:rPr>
          <w:rStyle w:val="A1"/>
          <w:rFonts w:ascii="Times New Roman" w:hAnsi="Times New Roman" w:cs="Times New Roman"/>
          <w:color w:val="C00000"/>
          <w:sz w:val="26"/>
          <w:szCs w:val="26"/>
        </w:rPr>
        <w:t>Kupola na stijeni</w:t>
      </w:r>
      <w:r w:rsidRPr="00CD380E">
        <w:rPr>
          <w:rStyle w:val="A1"/>
          <w:rFonts w:ascii="Times New Roman" w:hAnsi="Times New Roman" w:cs="Times New Roman"/>
          <w:color w:val="C00000"/>
          <w:sz w:val="26"/>
          <w:szCs w:val="26"/>
        </w:rPr>
        <w:t>' (ar. Kubbetu-s-sahrah)</w:t>
      </w:r>
      <w:r w:rsidR="005E4BBA" w:rsidRPr="00CD380E">
        <w:rPr>
          <w:rStyle w:val="A1"/>
          <w:rFonts w:ascii="Times New Roman" w:hAnsi="Times New Roman" w:cs="Times New Roman"/>
          <w:color w:val="C00000"/>
          <w:sz w:val="26"/>
          <w:szCs w:val="26"/>
        </w:rPr>
        <w:t xml:space="preserve">: </w:t>
      </w:r>
    </w:p>
    <w:p w:rsidR="005E4BBA" w:rsidRPr="00CD380E" w:rsidRDefault="005E4BBA" w:rsidP="005E0EFE">
      <w:pPr>
        <w:jc w:val="both"/>
        <w:rPr>
          <w:rFonts w:cs="Times New Roman"/>
          <w:b/>
          <w:bCs/>
          <w:color w:val="FF950E"/>
          <w:sz w:val="26"/>
          <w:szCs w:val="26"/>
        </w:rPr>
      </w:pPr>
    </w:p>
    <w:p w:rsidR="005E4BBA" w:rsidRPr="00CD380E" w:rsidRDefault="00B4351B" w:rsidP="005E0EFE">
      <w:pPr>
        <w:jc w:val="both"/>
        <w:rPr>
          <w:rFonts w:cs="Times New Roman"/>
          <w:sz w:val="26"/>
          <w:szCs w:val="26"/>
        </w:rPr>
      </w:pPr>
      <w:r w:rsidRPr="00CD380E">
        <w:rPr>
          <w:rFonts w:cs="Times New Roman"/>
          <w:sz w:val="26"/>
          <w:szCs w:val="26"/>
        </w:rPr>
        <w:t>Jedna je</w:t>
      </w:r>
      <w:r w:rsidR="005E4BBA" w:rsidRPr="00CD380E">
        <w:rPr>
          <w:rFonts w:cs="Times New Roman"/>
          <w:sz w:val="26"/>
          <w:szCs w:val="26"/>
        </w:rPr>
        <w:t xml:space="preserve"> od usamljenih stijena (litica) u blizini džamije El</w:t>
      </w:r>
      <w:r w:rsidRPr="00CD380E">
        <w:rPr>
          <w:rFonts w:cs="Times New Roman"/>
          <w:sz w:val="26"/>
          <w:szCs w:val="26"/>
        </w:rPr>
        <w:t xml:space="preserve">-Aksa. Sama litica je visoka 18, a </w:t>
      </w:r>
      <w:r w:rsidR="005E4BBA" w:rsidRPr="00CD380E">
        <w:rPr>
          <w:rFonts w:cs="Times New Roman"/>
          <w:sz w:val="26"/>
          <w:szCs w:val="26"/>
        </w:rPr>
        <w:t xml:space="preserve">široka 13 metara. Trenutno stoji ispod kupole poznate kao 'Kupola na stijeni'. </w:t>
      </w:r>
      <w:r w:rsidR="00FC5AA0" w:rsidRPr="00CD380E">
        <w:rPr>
          <w:rFonts w:cs="Times New Roman"/>
          <w:sz w:val="26"/>
          <w:szCs w:val="26"/>
        </w:rPr>
        <w:t>S</w:t>
      </w:r>
      <w:r w:rsidR="005E4BBA" w:rsidRPr="00CD380E">
        <w:rPr>
          <w:rFonts w:cs="Times New Roman"/>
          <w:sz w:val="26"/>
          <w:szCs w:val="26"/>
        </w:rPr>
        <w:t>agradio</w:t>
      </w:r>
      <w:r w:rsidR="00FC5AA0" w:rsidRPr="00CD380E">
        <w:rPr>
          <w:rFonts w:cs="Times New Roman"/>
          <w:sz w:val="26"/>
          <w:szCs w:val="26"/>
        </w:rPr>
        <w:t xml:space="preserve"> ju je o</w:t>
      </w:r>
      <w:r w:rsidR="005E4BBA" w:rsidRPr="00CD380E">
        <w:rPr>
          <w:rFonts w:cs="Times New Roman"/>
          <w:sz w:val="26"/>
          <w:szCs w:val="26"/>
        </w:rPr>
        <w:t xml:space="preserve">mejidski halifa Abdul-Melik </w:t>
      </w:r>
      <w:r w:rsidR="004E293E" w:rsidRPr="00CD380E">
        <w:rPr>
          <w:rFonts w:cs="Times New Roman"/>
          <w:sz w:val="26"/>
          <w:szCs w:val="26"/>
        </w:rPr>
        <w:t>bin-</w:t>
      </w:r>
      <w:r w:rsidR="005E4BBA" w:rsidRPr="00CD380E">
        <w:rPr>
          <w:rFonts w:cs="Times New Roman"/>
          <w:sz w:val="26"/>
          <w:szCs w:val="26"/>
        </w:rPr>
        <w:t xml:space="preserve">Mervan, a često ju (ljudi) </w:t>
      </w:r>
      <w:r w:rsidR="00FC5AA0" w:rsidRPr="00CD380E">
        <w:rPr>
          <w:rFonts w:cs="Times New Roman"/>
          <w:sz w:val="26"/>
          <w:szCs w:val="26"/>
        </w:rPr>
        <w:t>mijenjaju s</w:t>
      </w:r>
      <w:r w:rsidR="0000325A" w:rsidRPr="00CD380E">
        <w:rPr>
          <w:rFonts w:cs="Times New Roman"/>
          <w:sz w:val="26"/>
          <w:szCs w:val="26"/>
        </w:rPr>
        <w:t xml:space="preserve"> džamijom</w:t>
      </w:r>
      <w:r w:rsidR="005E4BBA" w:rsidRPr="00CD380E">
        <w:rPr>
          <w:rFonts w:cs="Times New Roman"/>
          <w:sz w:val="26"/>
          <w:szCs w:val="26"/>
        </w:rPr>
        <w:t xml:space="preserve"> El-Aksa.</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5FE98DEE" wp14:editId="1DF6D654">
            <wp:extent cx="4039870" cy="1732915"/>
            <wp:effectExtent l="19050" t="0" r="0" b="0"/>
            <wp:docPr id="8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4039870" cy="1732915"/>
                    </a:xfrm>
                    <a:prstGeom prst="rect">
                      <a:avLst/>
                    </a:prstGeom>
                    <a:solidFill>
                      <a:srgbClr val="FFFFFF">
                        <a:alpha val="0"/>
                      </a:srgbClr>
                    </a:solidFill>
                    <a:ln w="9525">
                      <a:noFill/>
                      <a:miter lim="800000"/>
                      <a:headEnd/>
                      <a:tailEnd/>
                    </a:ln>
                  </pic:spPr>
                </pic:pic>
              </a:graphicData>
            </a:graphic>
          </wp:inline>
        </w:drawing>
      </w:r>
    </w:p>
    <w:p w:rsidR="00B74BDA" w:rsidRPr="00CD380E" w:rsidRDefault="00B74BDA" w:rsidP="005E0EFE">
      <w:pPr>
        <w:rPr>
          <w:rFonts w:cs="Times New Roman"/>
          <w:sz w:val="26"/>
          <w:szCs w:val="26"/>
        </w:rPr>
      </w:pPr>
    </w:p>
    <w:p w:rsidR="00B74BDA" w:rsidRPr="00CD380E" w:rsidRDefault="00B74BDA" w:rsidP="005E0EFE">
      <w:pPr>
        <w:rPr>
          <w:rFonts w:cs="Times New Roman"/>
          <w:sz w:val="26"/>
          <w:szCs w:val="26"/>
        </w:rPr>
      </w:pPr>
    </w:p>
    <w:p w:rsidR="005E4BBA" w:rsidRPr="00CD380E" w:rsidRDefault="00660E64"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11. Džamija</w:t>
      </w:r>
      <w:r w:rsidR="005E4BBA" w:rsidRPr="00CD380E">
        <w:rPr>
          <w:rStyle w:val="A1"/>
          <w:rFonts w:ascii="Times New Roman" w:hAnsi="Times New Roman" w:cs="Times New Roman"/>
          <w:color w:val="C00000"/>
          <w:sz w:val="26"/>
          <w:szCs w:val="26"/>
        </w:rPr>
        <w:t xml:space="preserve"> El-Aksa: </w:t>
      </w:r>
    </w:p>
    <w:p w:rsidR="005E4BBA" w:rsidRPr="00CD380E" w:rsidRDefault="005E4BBA" w:rsidP="005E0EFE">
      <w:pPr>
        <w:rPr>
          <w:rFonts w:cs="Times New Roman"/>
          <w:sz w:val="26"/>
          <w:szCs w:val="26"/>
        </w:rPr>
      </w:pPr>
    </w:p>
    <w:p w:rsidR="005E4BBA" w:rsidRPr="00CD380E" w:rsidRDefault="005E4BBA" w:rsidP="005E0EFE">
      <w:pPr>
        <w:jc w:val="center"/>
        <w:rPr>
          <w:rFonts w:cs="Times New Roman"/>
          <w:sz w:val="26"/>
          <w:szCs w:val="26"/>
        </w:rPr>
      </w:pPr>
      <w:r w:rsidRPr="00CD380E">
        <w:rPr>
          <w:rFonts w:cs="Times New Roman"/>
          <w:noProof/>
          <w:sz w:val="26"/>
          <w:szCs w:val="26"/>
          <w:lang w:val="en-GB" w:eastAsia="en-GB" w:bidi="ar-SA"/>
        </w:rPr>
        <w:drawing>
          <wp:inline distT="0" distB="0" distL="0" distR="0" wp14:anchorId="21891974" wp14:editId="3BF94781">
            <wp:extent cx="4157449" cy="1978025"/>
            <wp:effectExtent l="0" t="0" r="0" b="0"/>
            <wp:docPr id="82"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4159908" cy="197919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Džamija El-Aksa stoji na svetoj zemlji koju je Allah odabrao već na početku vremena. Kao takva</w:t>
      </w:r>
      <w:r w:rsidR="00CF3320" w:rsidRPr="00CD380E">
        <w:rPr>
          <w:rFonts w:cs="Times New Roman"/>
          <w:sz w:val="26"/>
          <w:szCs w:val="26"/>
        </w:rPr>
        <w:t>,</w:t>
      </w:r>
      <w:r w:rsidRPr="00CD380E">
        <w:rPr>
          <w:rFonts w:cs="Times New Roman"/>
          <w:sz w:val="26"/>
          <w:szCs w:val="26"/>
        </w:rPr>
        <w:t xml:space="preserve"> bila </w:t>
      </w:r>
      <w:r w:rsidR="00FC5AA0" w:rsidRPr="00CD380E">
        <w:rPr>
          <w:rFonts w:cs="Times New Roman"/>
          <w:sz w:val="26"/>
          <w:szCs w:val="26"/>
        </w:rPr>
        <w:t>je određena</w:t>
      </w:r>
      <w:r w:rsidRPr="00CD380E">
        <w:rPr>
          <w:rFonts w:cs="Times New Roman"/>
          <w:sz w:val="26"/>
          <w:szCs w:val="26"/>
        </w:rPr>
        <w:t xml:space="preserve"> da bi </w:t>
      </w:r>
      <w:r w:rsidR="00FC5AA0" w:rsidRPr="00CD380E">
        <w:rPr>
          <w:rFonts w:cs="Times New Roman"/>
          <w:sz w:val="26"/>
          <w:szCs w:val="26"/>
        </w:rPr>
        <w:t>Allaha</w:t>
      </w:r>
      <w:r w:rsidRPr="00CD380E">
        <w:rPr>
          <w:rFonts w:cs="Times New Roman"/>
          <w:sz w:val="26"/>
          <w:szCs w:val="26"/>
        </w:rPr>
        <w:t xml:space="preserve"> vjernici slavili. Džamija El-Aksa je dru</w:t>
      </w:r>
      <w:r w:rsidR="003D0EAA" w:rsidRPr="00CD380E">
        <w:rPr>
          <w:rFonts w:cs="Times New Roman"/>
          <w:sz w:val="26"/>
          <w:szCs w:val="26"/>
        </w:rPr>
        <w:t>go mjesto bogoslužja</w:t>
      </w:r>
      <w:r w:rsidR="00FC5AA0" w:rsidRPr="00CD380E">
        <w:rPr>
          <w:rFonts w:cs="Times New Roman"/>
          <w:sz w:val="26"/>
          <w:szCs w:val="26"/>
        </w:rPr>
        <w:t xml:space="preserve"> </w:t>
      </w:r>
      <w:r w:rsidRPr="00CD380E">
        <w:rPr>
          <w:rFonts w:cs="Times New Roman"/>
          <w:sz w:val="26"/>
          <w:szCs w:val="26"/>
        </w:rPr>
        <w:t>koje j</w:t>
      </w:r>
      <w:r w:rsidR="004E293E" w:rsidRPr="00CD380E">
        <w:rPr>
          <w:rFonts w:cs="Times New Roman"/>
          <w:sz w:val="26"/>
          <w:szCs w:val="26"/>
        </w:rPr>
        <w:t xml:space="preserve">e bilo podignuto na </w:t>
      </w:r>
      <w:r w:rsidR="00CD5F18" w:rsidRPr="00CD380E">
        <w:rPr>
          <w:rFonts w:cs="Times New Roman"/>
          <w:sz w:val="26"/>
          <w:szCs w:val="26"/>
        </w:rPr>
        <w:t>Z</w:t>
      </w:r>
      <w:r w:rsidR="004E293E" w:rsidRPr="00CD380E">
        <w:rPr>
          <w:rFonts w:cs="Times New Roman"/>
          <w:sz w:val="26"/>
          <w:szCs w:val="26"/>
        </w:rPr>
        <w:t>emlji. Ebu-</w:t>
      </w:r>
      <w:r w:rsidRPr="00CD380E">
        <w:rPr>
          <w:rFonts w:cs="Times New Roman"/>
          <w:sz w:val="26"/>
          <w:szCs w:val="26"/>
        </w:rPr>
        <w:t>Zerr (neka je Allah zadovoljan njim) kazao</w:t>
      </w:r>
      <w:r w:rsidR="00CF3320" w:rsidRPr="00CD380E">
        <w:rPr>
          <w:rFonts w:cs="Times New Roman"/>
          <w:sz w:val="26"/>
          <w:szCs w:val="26"/>
        </w:rPr>
        <w:t xml:space="preserve"> je</w:t>
      </w:r>
      <w:r w:rsidRPr="00CD380E">
        <w:rPr>
          <w:rFonts w:cs="Times New Roman"/>
          <w:sz w:val="26"/>
          <w:szCs w:val="26"/>
        </w:rPr>
        <w:t xml:space="preserve">: </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color w:val="00B050"/>
          <w:sz w:val="26"/>
          <w:szCs w:val="26"/>
        </w:rPr>
        <w:t>''Upitao sam Poslan</w:t>
      </w:r>
      <w:r w:rsidR="003D0EAA" w:rsidRPr="00CD380E">
        <w:rPr>
          <w:rFonts w:cs="Times New Roman"/>
          <w:color w:val="00B050"/>
          <w:sz w:val="26"/>
          <w:szCs w:val="26"/>
        </w:rPr>
        <w:t>ika (</w:t>
      </w:r>
      <w:r w:rsidR="003D0EAA" w:rsidRPr="00CD380E">
        <w:rPr>
          <w:rFonts w:cs="Times New Roman"/>
          <w:noProof/>
          <w:color w:val="00B050"/>
          <w:sz w:val="26"/>
          <w:szCs w:val="26"/>
          <w:lang w:val="en-GB" w:eastAsia="en-GB" w:bidi="ar-SA"/>
        </w:rPr>
        <w:drawing>
          <wp:inline distT="0" distB="0" distL="0" distR="0" wp14:anchorId="1FEAB9D5" wp14:editId="0AE7D2CF">
            <wp:extent cx="369420" cy="131482"/>
            <wp:effectExtent l="19050" t="0" r="0" b="0"/>
            <wp:docPr id="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3D0EAA" w:rsidRPr="00CD380E">
        <w:rPr>
          <w:rFonts w:cs="Times New Roman"/>
          <w:color w:val="00B050"/>
          <w:sz w:val="26"/>
          <w:szCs w:val="26"/>
        </w:rPr>
        <w:t>)</w:t>
      </w:r>
      <w:r w:rsidRPr="00CD380E">
        <w:rPr>
          <w:rFonts w:cs="Times New Roman"/>
          <w:color w:val="00B050"/>
          <w:sz w:val="26"/>
          <w:szCs w:val="26"/>
        </w:rPr>
        <w:t>: 'O</w:t>
      </w:r>
      <w:r w:rsidR="00CF3320" w:rsidRPr="00CD380E">
        <w:rPr>
          <w:rFonts w:cs="Times New Roman"/>
          <w:color w:val="00B050"/>
          <w:sz w:val="26"/>
          <w:szCs w:val="26"/>
        </w:rPr>
        <w:t>,</w:t>
      </w:r>
      <w:r w:rsidRPr="00CD380E">
        <w:rPr>
          <w:rFonts w:cs="Times New Roman"/>
          <w:color w:val="00B050"/>
          <w:sz w:val="26"/>
          <w:szCs w:val="26"/>
        </w:rPr>
        <w:t xml:space="preserve"> Allahov </w:t>
      </w:r>
      <w:r w:rsidR="007804AD" w:rsidRPr="00CD380E">
        <w:rPr>
          <w:rFonts w:cs="Times New Roman"/>
          <w:color w:val="00B050"/>
          <w:sz w:val="26"/>
          <w:szCs w:val="26"/>
        </w:rPr>
        <w:t>P</w:t>
      </w:r>
      <w:r w:rsidRPr="00CD380E">
        <w:rPr>
          <w:rFonts w:cs="Times New Roman"/>
          <w:color w:val="00B050"/>
          <w:sz w:val="26"/>
          <w:szCs w:val="26"/>
        </w:rPr>
        <w:t xml:space="preserve">oslaniče! Koja je džamija prva sagrađena na </w:t>
      </w:r>
      <w:r w:rsidR="00CD5F18" w:rsidRPr="00CD380E">
        <w:rPr>
          <w:rFonts w:cs="Times New Roman"/>
          <w:color w:val="00B050"/>
          <w:sz w:val="26"/>
          <w:szCs w:val="26"/>
        </w:rPr>
        <w:t>Z</w:t>
      </w:r>
      <w:r w:rsidRPr="00CD380E">
        <w:rPr>
          <w:rFonts w:cs="Times New Roman"/>
          <w:color w:val="00B050"/>
          <w:sz w:val="26"/>
          <w:szCs w:val="26"/>
        </w:rPr>
        <w:t xml:space="preserve">emlji?', a on je odgovorio: </w:t>
      </w:r>
      <w:r w:rsidRPr="00CD380E">
        <w:rPr>
          <w:rFonts w:cs="Times New Roman"/>
          <w:i/>
          <w:iCs/>
          <w:color w:val="00B050"/>
          <w:sz w:val="26"/>
          <w:szCs w:val="26"/>
        </w:rPr>
        <w:t>'</w:t>
      </w:r>
      <w:r w:rsidRPr="00CD380E">
        <w:rPr>
          <w:rStyle w:val="Emphasis"/>
          <w:rFonts w:cs="Times New Roman"/>
          <w:i w:val="0"/>
          <w:iCs w:val="0"/>
          <w:color w:val="00B050"/>
          <w:sz w:val="26"/>
          <w:szCs w:val="26"/>
        </w:rPr>
        <w:t>Mesdžidul-haram</w:t>
      </w:r>
      <w:r w:rsidRPr="00CD380E">
        <w:rPr>
          <w:rStyle w:val="Emphasis"/>
          <w:rFonts w:cs="Times New Roman"/>
          <w:color w:val="00B050"/>
          <w:sz w:val="26"/>
          <w:szCs w:val="26"/>
        </w:rPr>
        <w:t>.</w:t>
      </w:r>
      <w:r w:rsidR="00BA724C" w:rsidRPr="00CD380E">
        <w:rPr>
          <w:rFonts w:cs="Times New Roman"/>
          <w:color w:val="00B050"/>
          <w:sz w:val="26"/>
          <w:szCs w:val="26"/>
        </w:rPr>
        <w:t>' </w:t>
      </w:r>
      <w:r w:rsidRPr="00CD380E">
        <w:rPr>
          <w:rFonts w:cs="Times New Roman"/>
          <w:color w:val="00B050"/>
          <w:sz w:val="26"/>
          <w:szCs w:val="26"/>
        </w:rPr>
        <w:t xml:space="preserve">'Potom koja?', upitao sam. </w:t>
      </w:r>
      <w:r w:rsidRPr="00CD380E">
        <w:rPr>
          <w:rFonts w:cs="Times New Roman"/>
          <w:i/>
          <w:iCs/>
          <w:color w:val="00B050"/>
          <w:sz w:val="26"/>
          <w:szCs w:val="26"/>
        </w:rPr>
        <w:t>'</w:t>
      </w:r>
      <w:r w:rsidRPr="00CD380E">
        <w:rPr>
          <w:rStyle w:val="Emphasis"/>
          <w:rFonts w:cs="Times New Roman"/>
          <w:i w:val="0"/>
          <w:iCs w:val="0"/>
          <w:color w:val="00B050"/>
          <w:sz w:val="26"/>
          <w:szCs w:val="26"/>
        </w:rPr>
        <w:t>Mesdžidul-Aksa</w:t>
      </w:r>
      <w:r w:rsidRPr="00CD380E">
        <w:rPr>
          <w:rFonts w:cs="Times New Roman"/>
          <w:i/>
          <w:iCs/>
          <w:color w:val="00B050"/>
          <w:sz w:val="26"/>
          <w:szCs w:val="26"/>
        </w:rPr>
        <w:t>'</w:t>
      </w:r>
      <w:r w:rsidRPr="00CD380E">
        <w:rPr>
          <w:rFonts w:cs="Times New Roman"/>
          <w:color w:val="00B050"/>
          <w:sz w:val="26"/>
          <w:szCs w:val="26"/>
        </w:rPr>
        <w:t>, rekao je. Ponovo sam upitao: 'Koliki je period</w:t>
      </w:r>
      <w:r w:rsidR="00CD5F18" w:rsidRPr="00CD380E">
        <w:rPr>
          <w:rFonts w:cs="Times New Roman"/>
          <w:color w:val="00B050"/>
          <w:sz w:val="26"/>
          <w:szCs w:val="26"/>
        </w:rPr>
        <w:t xml:space="preserve"> (protekao) između njihove gradnje</w:t>
      </w:r>
      <w:r w:rsidRPr="00CD380E">
        <w:rPr>
          <w:rFonts w:cs="Times New Roman"/>
          <w:color w:val="00B050"/>
          <w:sz w:val="26"/>
          <w:szCs w:val="26"/>
        </w:rPr>
        <w:t xml:space="preserve">?' On je rekao: </w:t>
      </w:r>
      <w:r w:rsidRPr="00CD380E">
        <w:rPr>
          <w:rFonts w:cs="Times New Roman"/>
          <w:i/>
          <w:iCs/>
          <w:color w:val="00B050"/>
          <w:sz w:val="26"/>
          <w:szCs w:val="26"/>
        </w:rPr>
        <w:t>'</w:t>
      </w:r>
      <w:r w:rsidRPr="00CD380E">
        <w:rPr>
          <w:rStyle w:val="Emphasis"/>
          <w:rFonts w:cs="Times New Roman"/>
          <w:i w:val="0"/>
          <w:iCs w:val="0"/>
          <w:color w:val="00B050"/>
          <w:sz w:val="26"/>
          <w:szCs w:val="26"/>
        </w:rPr>
        <w:t>Četrdeset godina</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a</w:t>
      </w:r>
      <w:r w:rsidRPr="00CD380E">
        <w:rPr>
          <w:rFonts w:cs="Times New Roman"/>
          <w:color w:val="00B050"/>
          <w:sz w:val="26"/>
          <w:szCs w:val="26"/>
        </w:rPr>
        <w:t xml:space="preserve"> zatim reče: </w:t>
      </w:r>
      <w:r w:rsidRPr="00CD380E">
        <w:rPr>
          <w:rStyle w:val="Emphasis"/>
          <w:rFonts w:cs="Times New Roman"/>
          <w:i w:val="0"/>
          <w:iCs w:val="0"/>
          <w:color w:val="00B050"/>
          <w:sz w:val="26"/>
          <w:szCs w:val="26"/>
        </w:rPr>
        <w:t xml:space="preserve">‘Klanjaj gdje god te zatekne namaz. Cijela je </w:t>
      </w:r>
      <w:r w:rsidR="001307C5" w:rsidRPr="00CD380E">
        <w:rPr>
          <w:rStyle w:val="Emphasis"/>
          <w:rFonts w:cs="Times New Roman"/>
          <w:i w:val="0"/>
          <w:iCs w:val="0"/>
          <w:color w:val="00B050"/>
          <w:sz w:val="26"/>
          <w:szCs w:val="26"/>
        </w:rPr>
        <w:t>Z</w:t>
      </w:r>
      <w:r w:rsidRPr="00CD380E">
        <w:rPr>
          <w:rStyle w:val="Emphasis"/>
          <w:rFonts w:cs="Times New Roman"/>
          <w:i w:val="0"/>
          <w:iCs w:val="0"/>
          <w:color w:val="00B050"/>
          <w:sz w:val="26"/>
          <w:szCs w:val="26"/>
        </w:rPr>
        <w:t>emlja učinjena za klanjanje.'''</w:t>
      </w:r>
      <w:r w:rsidRPr="00CD380E">
        <w:rPr>
          <w:rFonts w:cs="Times New Roman"/>
          <w:sz w:val="26"/>
          <w:szCs w:val="26"/>
        </w:rPr>
        <w:t>(Muslim)</w:t>
      </w:r>
    </w:p>
    <w:p w:rsidR="005E4BBA" w:rsidRPr="00CD380E" w:rsidRDefault="005E4BBA" w:rsidP="005E0EFE">
      <w:pPr>
        <w:jc w:val="both"/>
        <w:rPr>
          <w:rFonts w:cs="Times New Roman"/>
          <w:sz w:val="26"/>
          <w:szCs w:val="26"/>
        </w:rPr>
      </w:pPr>
    </w:p>
    <w:p w:rsidR="005E4BBA" w:rsidRPr="00CD380E" w:rsidRDefault="003D0EAA" w:rsidP="005E0EFE">
      <w:pPr>
        <w:jc w:val="both"/>
        <w:rPr>
          <w:rFonts w:cs="Times New Roman"/>
          <w:sz w:val="26"/>
          <w:szCs w:val="26"/>
        </w:rPr>
      </w:pPr>
      <w:r w:rsidRPr="00CD380E">
        <w:rPr>
          <w:rFonts w:cs="Times New Roman"/>
          <w:sz w:val="26"/>
          <w:szCs w:val="26"/>
        </w:rPr>
        <w:t xml:space="preserve">Kada je </w:t>
      </w:r>
      <w:r w:rsidR="001307C5" w:rsidRPr="00CD380E">
        <w:rPr>
          <w:rFonts w:cs="Times New Roman"/>
          <w:sz w:val="26"/>
          <w:szCs w:val="26"/>
        </w:rPr>
        <w:t>v</w:t>
      </w:r>
      <w:r w:rsidRPr="00CD380E">
        <w:rPr>
          <w:rFonts w:cs="Times New Roman"/>
          <w:sz w:val="26"/>
          <w:szCs w:val="26"/>
        </w:rPr>
        <w:t>jerovjesnik Ada</w:t>
      </w:r>
      <w:r w:rsidR="005E4BBA" w:rsidRPr="00CD380E">
        <w:rPr>
          <w:rFonts w:cs="Times New Roman"/>
          <w:sz w:val="26"/>
          <w:szCs w:val="26"/>
        </w:rPr>
        <w:t>m (</w:t>
      </w:r>
      <w:r w:rsidRPr="00CD380E">
        <w:rPr>
          <w:rFonts w:cs="Times New Roman"/>
          <w:sz w:val="26"/>
          <w:szCs w:val="26"/>
        </w:rPr>
        <w:t xml:space="preserve">ar. Adem, </w:t>
      </w:r>
      <w:r w:rsidR="005E4BBA" w:rsidRPr="00CD380E">
        <w:rPr>
          <w:rFonts w:cs="Times New Roman"/>
          <w:sz w:val="26"/>
          <w:szCs w:val="26"/>
        </w:rPr>
        <w:t xml:space="preserve">mir s njim) sagradio Kabu, Allahu mu je naredio </w:t>
      </w:r>
      <w:r w:rsidR="001307C5" w:rsidRPr="00CD380E">
        <w:rPr>
          <w:rFonts w:cs="Times New Roman"/>
          <w:sz w:val="26"/>
          <w:szCs w:val="26"/>
        </w:rPr>
        <w:t>da</w:t>
      </w:r>
      <w:r w:rsidR="005E4BBA" w:rsidRPr="00CD380E">
        <w:rPr>
          <w:rFonts w:cs="Times New Roman"/>
          <w:sz w:val="26"/>
          <w:szCs w:val="26"/>
        </w:rPr>
        <w:t xml:space="preserve"> ode tamo gdje danas stoji džamija El-Aksa. Naredio mu je </w:t>
      </w:r>
      <w:r w:rsidR="001307C5" w:rsidRPr="00CD380E">
        <w:rPr>
          <w:rFonts w:cs="Times New Roman"/>
          <w:sz w:val="26"/>
          <w:szCs w:val="26"/>
        </w:rPr>
        <w:t>da</w:t>
      </w:r>
      <w:r w:rsidR="005E4BBA" w:rsidRPr="00CD380E">
        <w:rPr>
          <w:rFonts w:cs="Times New Roman"/>
          <w:sz w:val="26"/>
          <w:szCs w:val="26"/>
        </w:rPr>
        <w:t xml:space="preserve"> iz</w:t>
      </w:r>
      <w:r w:rsidRPr="00CD380E">
        <w:rPr>
          <w:rFonts w:cs="Times New Roman"/>
          <w:sz w:val="26"/>
          <w:szCs w:val="26"/>
        </w:rPr>
        <w:t xml:space="preserve">gradi džamiju i tamo čini bogoslužje </w:t>
      </w:r>
      <w:r w:rsidR="005E4BBA" w:rsidRPr="00CD380E">
        <w:rPr>
          <w:rFonts w:cs="Times New Roman"/>
          <w:sz w:val="26"/>
          <w:szCs w:val="26"/>
        </w:rPr>
        <w:t>Allahu</w:t>
      </w:r>
      <w:r w:rsidRPr="00CD380E">
        <w:rPr>
          <w:rFonts w:cs="Times New Roman"/>
          <w:sz w:val="26"/>
          <w:szCs w:val="26"/>
        </w:rPr>
        <w:t xml:space="preserve">. To je bilo prvo mjesto bogoslužja </w:t>
      </w:r>
      <w:r w:rsidR="005E4BBA" w:rsidRPr="00CD380E">
        <w:rPr>
          <w:rFonts w:cs="Times New Roman"/>
          <w:sz w:val="26"/>
          <w:szCs w:val="26"/>
        </w:rPr>
        <w:t>koje je</w:t>
      </w:r>
      <w:r w:rsidR="00CC4EFB" w:rsidRPr="00CD380E">
        <w:rPr>
          <w:rFonts w:cs="Times New Roman"/>
          <w:sz w:val="26"/>
          <w:szCs w:val="26"/>
        </w:rPr>
        <w:t xml:space="preserve"> sagrađeno u tom području. </w:t>
      </w:r>
      <w:r w:rsidR="00FC5AA0" w:rsidRPr="00CD380E">
        <w:rPr>
          <w:rFonts w:cs="Times New Roman"/>
          <w:sz w:val="26"/>
          <w:szCs w:val="26"/>
        </w:rPr>
        <w:t>Nakon v</w:t>
      </w:r>
      <w:r w:rsidR="005E4BBA" w:rsidRPr="00CD380E">
        <w:rPr>
          <w:rFonts w:cs="Times New Roman"/>
          <w:sz w:val="26"/>
          <w:szCs w:val="26"/>
        </w:rPr>
        <w:t>jero</w:t>
      </w:r>
      <w:r w:rsidRPr="00CD380E">
        <w:rPr>
          <w:rFonts w:cs="Times New Roman"/>
          <w:sz w:val="26"/>
          <w:szCs w:val="26"/>
        </w:rPr>
        <w:t>vjesnika Ada</w:t>
      </w:r>
      <w:r w:rsidR="00FC5AA0" w:rsidRPr="00CD380E">
        <w:rPr>
          <w:rFonts w:cs="Times New Roman"/>
          <w:sz w:val="26"/>
          <w:szCs w:val="26"/>
        </w:rPr>
        <w:t>ma (mir s njim)</w:t>
      </w:r>
      <w:r w:rsidR="001307C5" w:rsidRPr="00CD380E">
        <w:rPr>
          <w:rFonts w:cs="Times New Roman"/>
          <w:sz w:val="26"/>
          <w:szCs w:val="26"/>
        </w:rPr>
        <w:t>,</w:t>
      </w:r>
      <w:r w:rsidR="00FC5AA0" w:rsidRPr="00CD380E">
        <w:rPr>
          <w:rFonts w:cs="Times New Roman"/>
          <w:sz w:val="26"/>
          <w:szCs w:val="26"/>
        </w:rPr>
        <w:t xml:space="preserve"> v</w:t>
      </w:r>
      <w:r w:rsidR="005E4BBA" w:rsidRPr="00CD380E">
        <w:rPr>
          <w:rFonts w:cs="Times New Roman"/>
          <w:sz w:val="26"/>
          <w:szCs w:val="26"/>
        </w:rPr>
        <w:t xml:space="preserve">jerovjesnik </w:t>
      </w:r>
      <w:r w:rsidRPr="00CD380E">
        <w:rPr>
          <w:rFonts w:cs="Times New Roman"/>
          <w:sz w:val="26"/>
          <w:szCs w:val="26"/>
        </w:rPr>
        <w:t xml:space="preserve">Salomon (ar. Sulejman, </w:t>
      </w:r>
      <w:r w:rsidR="005E4BBA" w:rsidRPr="00CD380E">
        <w:rPr>
          <w:rFonts w:cs="Times New Roman"/>
          <w:sz w:val="26"/>
          <w:szCs w:val="26"/>
        </w:rPr>
        <w:t xml:space="preserve">mir s njim) obnovio </w:t>
      </w:r>
      <w:r w:rsidR="001307C5" w:rsidRPr="00CD380E">
        <w:rPr>
          <w:rFonts w:cs="Times New Roman"/>
          <w:sz w:val="26"/>
          <w:szCs w:val="26"/>
        </w:rPr>
        <w:t xml:space="preserve">je </w:t>
      </w:r>
      <w:r w:rsidR="005E4BBA" w:rsidRPr="00CD380E">
        <w:rPr>
          <w:rFonts w:cs="Times New Roman"/>
          <w:sz w:val="26"/>
          <w:szCs w:val="26"/>
        </w:rPr>
        <w:t>džamiju te ju</w:t>
      </w:r>
      <w:r w:rsidR="00FC5AA0" w:rsidRPr="00CD380E">
        <w:rPr>
          <w:rFonts w:cs="Times New Roman"/>
          <w:sz w:val="26"/>
          <w:szCs w:val="26"/>
        </w:rPr>
        <w:t xml:space="preserve"> je</w:t>
      </w:r>
      <w:r w:rsidR="005E4BBA" w:rsidRPr="00CD380E">
        <w:rPr>
          <w:rFonts w:cs="Times New Roman"/>
          <w:sz w:val="26"/>
          <w:szCs w:val="26"/>
        </w:rPr>
        <w:t xml:space="preserve"> proširio. Poslanik Muhammed (</w:t>
      </w:r>
      <w:r w:rsidR="005E4BBA" w:rsidRPr="00CD380E">
        <w:rPr>
          <w:rFonts w:cs="Times New Roman"/>
          <w:noProof/>
          <w:sz w:val="26"/>
          <w:szCs w:val="26"/>
          <w:lang w:val="en-GB" w:eastAsia="en-GB" w:bidi="ar-SA"/>
        </w:rPr>
        <w:drawing>
          <wp:inline distT="0" distB="0" distL="0" distR="0" wp14:anchorId="7A8F0C0A" wp14:editId="5CCDC85A">
            <wp:extent cx="369420" cy="131482"/>
            <wp:effectExtent l="19050" t="0" r="0" b="0"/>
            <wp:docPr id="8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w:t>
      </w:r>
      <w:r w:rsidR="00BA724C" w:rsidRPr="00CD380E">
        <w:rPr>
          <w:rFonts w:cs="Times New Roman"/>
          <w:sz w:val="26"/>
          <w:szCs w:val="26"/>
        </w:rPr>
        <w:t xml:space="preserve"> </w:t>
      </w:r>
      <w:r w:rsidR="005E4BBA" w:rsidRPr="00CD380E">
        <w:rPr>
          <w:rFonts w:cs="Times New Roman"/>
          <w:sz w:val="26"/>
          <w:szCs w:val="26"/>
        </w:rPr>
        <w:t>rekao</w:t>
      </w:r>
      <w:r w:rsidR="001307C5" w:rsidRPr="00CD380E">
        <w:rPr>
          <w:rFonts w:cs="Times New Roman"/>
          <w:sz w:val="26"/>
          <w:szCs w:val="26"/>
        </w:rPr>
        <w:t xml:space="preserve"> je</w:t>
      </w:r>
      <w:r w:rsidR="005E4BBA" w:rsidRPr="00CD380E">
        <w:rPr>
          <w:rFonts w:cs="Times New Roman"/>
          <w:sz w:val="26"/>
          <w:szCs w:val="26"/>
        </w:rPr>
        <w:t>:</w:t>
      </w:r>
    </w:p>
    <w:p w:rsidR="005E4BBA" w:rsidRPr="00CD380E" w:rsidRDefault="005E4BBA" w:rsidP="005E0EFE">
      <w:pPr>
        <w:rPr>
          <w:rFonts w:cs="Times New Roman"/>
          <w:sz w:val="26"/>
          <w:szCs w:val="26"/>
        </w:rPr>
      </w:pPr>
    </w:p>
    <w:p w:rsidR="005E4BBA" w:rsidRPr="00CD380E" w:rsidRDefault="003D0EAA" w:rsidP="005E0EFE">
      <w:pPr>
        <w:jc w:val="both"/>
        <w:rPr>
          <w:rFonts w:cs="Times New Roman"/>
          <w:color w:val="00CC33"/>
          <w:sz w:val="26"/>
          <w:szCs w:val="26"/>
        </w:rPr>
      </w:pPr>
      <w:r w:rsidRPr="00CD380E">
        <w:rPr>
          <w:rFonts w:cs="Times New Roman"/>
          <w:color w:val="00CC33"/>
          <w:sz w:val="26"/>
          <w:szCs w:val="26"/>
        </w:rPr>
        <w:t>''Nakon što je Salomon, Davi</w:t>
      </w:r>
      <w:r w:rsidR="005E4BBA" w:rsidRPr="00CD380E">
        <w:rPr>
          <w:rFonts w:cs="Times New Roman"/>
          <w:color w:val="00CC33"/>
          <w:sz w:val="26"/>
          <w:szCs w:val="26"/>
        </w:rPr>
        <w:t>dov sin, za</w:t>
      </w:r>
      <w:r w:rsidR="00FC5AA0" w:rsidRPr="00CD380E">
        <w:rPr>
          <w:rFonts w:cs="Times New Roman"/>
          <w:color w:val="00CC33"/>
          <w:sz w:val="26"/>
          <w:szCs w:val="26"/>
        </w:rPr>
        <w:t>vršio gradnju mesdžida El-Aksa,</w:t>
      </w:r>
      <w:r w:rsidR="005E4BBA" w:rsidRPr="00CD380E">
        <w:rPr>
          <w:rFonts w:cs="Times New Roman"/>
          <w:color w:val="00CC33"/>
          <w:sz w:val="26"/>
          <w:szCs w:val="26"/>
        </w:rPr>
        <w:t xml:space="preserve"> zamolio je Allaha za tri stvari: </w:t>
      </w:r>
      <w:r w:rsidR="001307C5" w:rsidRPr="00CD380E">
        <w:rPr>
          <w:rFonts w:cs="Times New Roman"/>
          <w:color w:val="00CC33"/>
          <w:sz w:val="26"/>
          <w:szCs w:val="26"/>
        </w:rPr>
        <w:t>da</w:t>
      </w:r>
      <w:r w:rsidR="005E4BBA" w:rsidRPr="00CD380E">
        <w:rPr>
          <w:rFonts w:cs="Times New Roman"/>
          <w:color w:val="00CC33"/>
          <w:sz w:val="26"/>
          <w:szCs w:val="26"/>
        </w:rPr>
        <w:t xml:space="preserve"> mu podari rasuđivanje koje će se podudarati s Njegovim rasuđivanjem; vlast kakvu ni</w:t>
      </w:r>
      <w:r w:rsidR="0023220B" w:rsidRPr="00CD380E">
        <w:rPr>
          <w:rFonts w:cs="Times New Roman"/>
          <w:color w:val="00CC33"/>
          <w:sz w:val="26"/>
          <w:szCs w:val="26"/>
        </w:rPr>
        <w:t>t</w:t>
      </w:r>
      <w:r w:rsidR="005E4BBA" w:rsidRPr="00CD380E">
        <w:rPr>
          <w:rFonts w:cs="Times New Roman"/>
          <w:color w:val="00CC33"/>
          <w:sz w:val="26"/>
          <w:szCs w:val="26"/>
        </w:rPr>
        <w:t>ko neće imati nakon njega i da ni</w:t>
      </w:r>
      <w:r w:rsidR="0023220B" w:rsidRPr="00CD380E">
        <w:rPr>
          <w:rFonts w:cs="Times New Roman"/>
          <w:color w:val="00CC33"/>
          <w:sz w:val="26"/>
          <w:szCs w:val="26"/>
        </w:rPr>
        <w:t>t</w:t>
      </w:r>
      <w:r w:rsidR="005E4BBA" w:rsidRPr="00CD380E">
        <w:rPr>
          <w:rFonts w:cs="Times New Roman"/>
          <w:color w:val="00CC33"/>
          <w:sz w:val="26"/>
          <w:szCs w:val="26"/>
        </w:rPr>
        <w:t>ko neće doći u taj mesdžid moliti</w:t>
      </w:r>
      <w:r w:rsidR="00FC5AA0" w:rsidRPr="00CD380E">
        <w:rPr>
          <w:rFonts w:cs="Times New Roman"/>
          <w:color w:val="00CC33"/>
          <w:sz w:val="26"/>
          <w:szCs w:val="26"/>
        </w:rPr>
        <w:t>,</w:t>
      </w:r>
      <w:r w:rsidR="005E4BBA" w:rsidRPr="00CD380E">
        <w:rPr>
          <w:rFonts w:cs="Times New Roman"/>
          <w:color w:val="00CC33"/>
          <w:sz w:val="26"/>
          <w:szCs w:val="26"/>
        </w:rPr>
        <w:t xml:space="preserve"> a da se neće vratiti bez g</w:t>
      </w:r>
      <w:r w:rsidR="00CD5F18" w:rsidRPr="00CD380E">
        <w:rPr>
          <w:rFonts w:cs="Times New Roman"/>
          <w:color w:val="00CC33"/>
          <w:sz w:val="26"/>
          <w:szCs w:val="26"/>
        </w:rPr>
        <w:t>rijeha.'' Poslanik je rekao: ''</w:t>
      </w:r>
      <w:r w:rsidR="005E4BBA" w:rsidRPr="00CD380E">
        <w:rPr>
          <w:rFonts w:cs="Times New Roman"/>
          <w:color w:val="00CC33"/>
          <w:sz w:val="26"/>
          <w:szCs w:val="26"/>
        </w:rPr>
        <w:t>Što se tiče dviju (od tri</w:t>
      </w:r>
      <w:r w:rsidR="00FC5AA0" w:rsidRPr="00CD380E">
        <w:rPr>
          <w:rFonts w:cs="Times New Roman"/>
          <w:color w:val="00CC33"/>
          <w:sz w:val="26"/>
          <w:szCs w:val="26"/>
        </w:rPr>
        <w:t>ju</w:t>
      </w:r>
      <w:r w:rsidR="005E4BBA" w:rsidRPr="00CD380E">
        <w:rPr>
          <w:rFonts w:cs="Times New Roman"/>
          <w:color w:val="00CC33"/>
          <w:sz w:val="26"/>
          <w:szCs w:val="26"/>
        </w:rPr>
        <w:t xml:space="preserve"> mol</w:t>
      </w:r>
      <w:r w:rsidR="00FC5AA0" w:rsidRPr="00CD380E">
        <w:rPr>
          <w:rFonts w:cs="Times New Roman"/>
          <w:color w:val="00CC33"/>
          <w:sz w:val="26"/>
          <w:szCs w:val="26"/>
        </w:rPr>
        <w:t>bi</w:t>
      </w:r>
      <w:r w:rsidR="005E4BBA" w:rsidRPr="00CD380E">
        <w:rPr>
          <w:rFonts w:cs="Times New Roman"/>
          <w:color w:val="00CC33"/>
          <w:sz w:val="26"/>
          <w:szCs w:val="26"/>
        </w:rPr>
        <w:t>), one su mu bile uslišane. I nadam se da će mu biti uslišana i treća.''</w:t>
      </w:r>
      <w:r w:rsidR="00BA724C" w:rsidRPr="00CD380E">
        <w:rPr>
          <w:rFonts w:cs="Times New Roman"/>
          <w:color w:val="00CC33"/>
          <w:sz w:val="26"/>
          <w:szCs w:val="26"/>
        </w:rPr>
        <w:t xml:space="preserve"> </w:t>
      </w:r>
      <w:r w:rsidR="005E4BBA" w:rsidRPr="00CD380E">
        <w:rPr>
          <w:rFonts w:cs="Times New Roman"/>
          <w:sz w:val="26"/>
          <w:szCs w:val="26"/>
        </w:rPr>
        <w:t>(Ib</w:t>
      </w:r>
      <w:r w:rsidR="004E293E" w:rsidRPr="00CD380E">
        <w:rPr>
          <w:rFonts w:cs="Times New Roman"/>
          <w:sz w:val="26"/>
          <w:szCs w:val="26"/>
        </w:rPr>
        <w:t>n-</w:t>
      </w:r>
      <w:r w:rsidR="005E4BBA" w:rsidRPr="00CD380E">
        <w:rPr>
          <w:rFonts w:cs="Times New Roman"/>
          <w:sz w:val="26"/>
          <w:szCs w:val="26"/>
        </w:rPr>
        <w:t>Huzejma)</w:t>
      </w:r>
    </w:p>
    <w:p w:rsidR="005E4BBA" w:rsidRPr="00CD380E" w:rsidRDefault="005E4BBA" w:rsidP="005E0EFE">
      <w:pPr>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To je prvi od dva</w:t>
      </w:r>
      <w:r w:rsidR="00FC5AA0" w:rsidRPr="00CD380E">
        <w:rPr>
          <w:rFonts w:cs="Times New Roman"/>
          <w:sz w:val="26"/>
          <w:szCs w:val="26"/>
        </w:rPr>
        <w:t>ju</w:t>
      </w:r>
      <w:r w:rsidRPr="00CD380E">
        <w:rPr>
          <w:rFonts w:cs="Times New Roman"/>
          <w:sz w:val="26"/>
          <w:szCs w:val="26"/>
        </w:rPr>
        <w:t xml:space="preserve"> prav</w:t>
      </w:r>
      <w:r w:rsidR="00FC5AA0" w:rsidRPr="00CD380E">
        <w:rPr>
          <w:rFonts w:cs="Times New Roman"/>
          <w:sz w:val="26"/>
          <w:szCs w:val="26"/>
        </w:rPr>
        <w:t xml:space="preserve">aca molitve prema kojoj se </w:t>
      </w:r>
      <w:r w:rsidRPr="00CD380E">
        <w:rPr>
          <w:rFonts w:cs="Times New Roman"/>
          <w:sz w:val="26"/>
          <w:szCs w:val="26"/>
        </w:rPr>
        <w:t>Poslanik (</w:t>
      </w:r>
      <w:r w:rsidRPr="00CD380E">
        <w:rPr>
          <w:rFonts w:cs="Times New Roman"/>
          <w:noProof/>
          <w:sz w:val="26"/>
          <w:szCs w:val="26"/>
          <w:lang w:val="en-GB" w:eastAsia="en-GB" w:bidi="ar-SA"/>
        </w:rPr>
        <w:drawing>
          <wp:inline distT="0" distB="0" distL="0" distR="0" wp14:anchorId="5D8C141D" wp14:editId="61EC7A32">
            <wp:extent cx="369420" cy="131482"/>
            <wp:effectExtent l="19050" t="0" r="0" b="0"/>
            <wp:docPr id="8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xml:space="preserve">) usmjeravao u svojim molitvama i također </w:t>
      </w:r>
      <w:r w:rsidR="00FC5AA0" w:rsidRPr="00CD380E">
        <w:rPr>
          <w:rFonts w:cs="Times New Roman"/>
          <w:sz w:val="26"/>
          <w:szCs w:val="26"/>
        </w:rPr>
        <w:t xml:space="preserve">su </w:t>
      </w:r>
      <w:r w:rsidR="002B1396" w:rsidRPr="00CD380E">
        <w:rPr>
          <w:rFonts w:cs="Times New Roman"/>
          <w:sz w:val="26"/>
          <w:szCs w:val="26"/>
        </w:rPr>
        <w:t xml:space="preserve">se </w:t>
      </w:r>
      <w:r w:rsidR="00FC5AA0" w:rsidRPr="00CD380E">
        <w:rPr>
          <w:rFonts w:cs="Times New Roman"/>
          <w:sz w:val="26"/>
          <w:szCs w:val="26"/>
        </w:rPr>
        <w:t xml:space="preserve">muslimani molili prema njoj </w:t>
      </w:r>
      <w:r w:rsidRPr="00CD380E">
        <w:rPr>
          <w:rFonts w:cs="Times New Roman"/>
          <w:sz w:val="26"/>
          <w:szCs w:val="26"/>
        </w:rPr>
        <w:t>sve dok</w:t>
      </w:r>
      <w:r w:rsidR="00FC5AA0" w:rsidRPr="00CD380E">
        <w:rPr>
          <w:rFonts w:cs="Times New Roman"/>
          <w:sz w:val="26"/>
          <w:szCs w:val="26"/>
        </w:rPr>
        <w:t xml:space="preserve"> im nije bilo naređeno da </w:t>
      </w:r>
      <w:r w:rsidR="002B1396" w:rsidRPr="00CD380E">
        <w:rPr>
          <w:rFonts w:cs="Times New Roman"/>
          <w:sz w:val="26"/>
          <w:szCs w:val="26"/>
        </w:rPr>
        <w:t xml:space="preserve">se </w:t>
      </w:r>
      <w:r w:rsidR="00FC5AA0" w:rsidRPr="00CD380E">
        <w:rPr>
          <w:rFonts w:cs="Times New Roman"/>
          <w:sz w:val="26"/>
          <w:szCs w:val="26"/>
        </w:rPr>
        <w:t xml:space="preserve">mole okrenuti prema Kabi. Na noćnom putovanju on se </w:t>
      </w:r>
      <w:r w:rsidRPr="00CD380E">
        <w:rPr>
          <w:rFonts w:cs="Times New Roman"/>
          <w:sz w:val="26"/>
          <w:szCs w:val="26"/>
        </w:rPr>
        <w:t>z</w:t>
      </w:r>
      <w:r w:rsidR="00FC5AA0" w:rsidRPr="00CD380E">
        <w:rPr>
          <w:rFonts w:cs="Times New Roman"/>
          <w:sz w:val="26"/>
          <w:szCs w:val="26"/>
        </w:rPr>
        <w:t>a</w:t>
      </w:r>
      <w:r w:rsidRPr="00CD380E">
        <w:rPr>
          <w:rFonts w:cs="Times New Roman"/>
          <w:sz w:val="26"/>
          <w:szCs w:val="26"/>
        </w:rPr>
        <w:t>ustavio u</w:t>
      </w:r>
      <w:r w:rsidR="00FC5AA0" w:rsidRPr="00CD380E">
        <w:rPr>
          <w:rFonts w:cs="Times New Roman"/>
          <w:sz w:val="26"/>
          <w:szCs w:val="26"/>
        </w:rPr>
        <w:t xml:space="preserve"> mesdžidu El-Aksa, odakle se uzdigao na nebesa. Na noćnom je pu</w:t>
      </w:r>
      <w:r w:rsidRPr="00CD380E">
        <w:rPr>
          <w:rFonts w:cs="Times New Roman"/>
          <w:sz w:val="26"/>
          <w:szCs w:val="26"/>
        </w:rPr>
        <w:t xml:space="preserve">tovanju predvodio u namazu sve poslanike. To je treći </w:t>
      </w:r>
      <w:r w:rsidR="002B1396" w:rsidRPr="00CD380E">
        <w:rPr>
          <w:rFonts w:cs="Times New Roman"/>
          <w:sz w:val="26"/>
          <w:szCs w:val="26"/>
        </w:rPr>
        <w:t>H</w:t>
      </w:r>
      <w:r w:rsidR="007804AD" w:rsidRPr="00CD380E">
        <w:rPr>
          <w:rFonts w:cs="Times New Roman"/>
          <w:sz w:val="26"/>
          <w:szCs w:val="26"/>
        </w:rPr>
        <w:t>aram (sveto m</w:t>
      </w:r>
      <w:r w:rsidR="00CD5F18" w:rsidRPr="00CD380E">
        <w:rPr>
          <w:rFonts w:cs="Times New Roman"/>
          <w:sz w:val="26"/>
          <w:szCs w:val="26"/>
        </w:rPr>
        <w:t>j</w:t>
      </w:r>
      <w:r w:rsidR="007804AD" w:rsidRPr="00CD380E">
        <w:rPr>
          <w:rFonts w:cs="Times New Roman"/>
          <w:sz w:val="26"/>
          <w:szCs w:val="26"/>
        </w:rPr>
        <w:t>esto) iza Me</w:t>
      </w:r>
      <w:r w:rsidRPr="00CD380E">
        <w:rPr>
          <w:rFonts w:cs="Times New Roman"/>
          <w:sz w:val="26"/>
          <w:szCs w:val="26"/>
        </w:rPr>
        <w:t>ke i Medine.</w:t>
      </w:r>
    </w:p>
    <w:p w:rsidR="005E4BBA" w:rsidRPr="00CD380E" w:rsidRDefault="005E4BBA" w:rsidP="005E0EFE">
      <w:pPr>
        <w:rPr>
          <w:rFonts w:cs="Times New Roman"/>
          <w:sz w:val="26"/>
          <w:szCs w:val="26"/>
        </w:rPr>
      </w:pPr>
    </w:p>
    <w:p w:rsidR="00CC4EFB" w:rsidRPr="00CD380E" w:rsidRDefault="00CC4EFB" w:rsidP="005E0EFE">
      <w:pPr>
        <w:pStyle w:val="Default"/>
        <w:jc w:val="center"/>
        <w:rPr>
          <w:rStyle w:val="A1"/>
          <w:rFonts w:ascii="Times New Roman" w:hAnsi="Times New Roman" w:cs="Times New Roman"/>
          <w:i/>
          <w:iCs/>
          <w:color w:val="FF0000"/>
          <w:sz w:val="26"/>
          <w:szCs w:val="26"/>
        </w:rPr>
      </w:pPr>
    </w:p>
    <w:p w:rsidR="00D4054C" w:rsidRDefault="00D4054C">
      <w:pPr>
        <w:widowControl/>
        <w:suppressAutoHyphens w:val="0"/>
        <w:spacing w:after="200" w:line="276" w:lineRule="auto"/>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imovina</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U islamu je sva imovina u vl</w:t>
      </w:r>
      <w:r w:rsidR="00FC5AA0" w:rsidRPr="00CD380E">
        <w:rPr>
          <w:rFonts w:cs="Times New Roman"/>
          <w:sz w:val="26"/>
          <w:szCs w:val="26"/>
        </w:rPr>
        <w:t>asništvu (posjedu) Allaha, a On</w:t>
      </w:r>
      <w:r w:rsidRPr="00CD380E">
        <w:rPr>
          <w:rFonts w:cs="Times New Roman"/>
          <w:sz w:val="26"/>
          <w:szCs w:val="26"/>
        </w:rPr>
        <w:t xml:space="preserve"> ga je povj</w:t>
      </w:r>
      <w:r w:rsidR="00FC5AA0" w:rsidRPr="00CD380E">
        <w:rPr>
          <w:rFonts w:cs="Times New Roman"/>
          <w:sz w:val="26"/>
          <w:szCs w:val="26"/>
        </w:rPr>
        <w:t xml:space="preserve">erio ljudima. To je odgovornost koju je potrebno zaslužiti </w:t>
      </w:r>
      <w:r w:rsidRPr="00CD380E">
        <w:rPr>
          <w:rFonts w:cs="Times New Roman"/>
          <w:sz w:val="26"/>
          <w:szCs w:val="26"/>
        </w:rPr>
        <w:t xml:space="preserve">dozvoljenima sredstvima i potrošiti na dozvoljen način, kao </w:t>
      </w:r>
      <w:r w:rsidR="00FC5AA0" w:rsidRPr="00CD380E">
        <w:rPr>
          <w:rFonts w:cs="Times New Roman"/>
          <w:sz w:val="26"/>
          <w:szCs w:val="26"/>
        </w:rPr>
        <w:t xml:space="preserve">što je upotreba ovoga za sebe i </w:t>
      </w:r>
      <w:r w:rsidRPr="00CD380E">
        <w:rPr>
          <w:rFonts w:cs="Times New Roman"/>
          <w:sz w:val="26"/>
          <w:szCs w:val="26"/>
        </w:rPr>
        <w:t>one za koje je osoba odgovorna, bez pretjerivanja i rasipništva. Allahov poslanik Muhammed (</w:t>
      </w:r>
      <w:r w:rsidRPr="00CD380E">
        <w:rPr>
          <w:rFonts w:cs="Times New Roman"/>
          <w:noProof/>
          <w:sz w:val="26"/>
          <w:szCs w:val="26"/>
          <w:lang w:val="en-GB" w:eastAsia="en-GB" w:bidi="ar-SA"/>
        </w:rPr>
        <w:drawing>
          <wp:inline distT="0" distB="0" distL="0" distR="0" wp14:anchorId="4818ABF3" wp14:editId="758976AB">
            <wp:extent cx="369420" cy="131482"/>
            <wp:effectExtent l="19050" t="0" r="0" b="0"/>
            <wp:docPr id="8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Fonts w:cs="Times New Roman"/>
          <w:sz w:val="26"/>
          <w:szCs w:val="26"/>
        </w:rPr>
        <w:t>rekao</w:t>
      </w:r>
      <w:r w:rsidR="00BA724C" w:rsidRPr="00CD380E">
        <w:rPr>
          <w:rFonts w:cs="Times New Roman"/>
          <w:sz w:val="26"/>
          <w:szCs w:val="26"/>
        </w:rPr>
        <w:t xml:space="preserve"> je</w:t>
      </w:r>
      <w:r w:rsidRPr="00CD380E">
        <w:rPr>
          <w:rFonts w:cs="Times New Roman"/>
          <w:sz w:val="26"/>
          <w:szCs w:val="26"/>
        </w:rPr>
        <w:t>:</w:t>
      </w:r>
    </w:p>
    <w:p w:rsidR="005E4BBA" w:rsidRPr="00CD380E" w:rsidRDefault="005E4BBA" w:rsidP="005E0EFE">
      <w:pPr>
        <w:rPr>
          <w:rFonts w:cs="Times New Roman"/>
          <w:sz w:val="26"/>
          <w:szCs w:val="26"/>
        </w:rPr>
      </w:pPr>
    </w:p>
    <w:p w:rsidR="005E4BBA" w:rsidRPr="00CD380E" w:rsidRDefault="009612F4" w:rsidP="005E0EFE">
      <w:pPr>
        <w:jc w:val="both"/>
        <w:rPr>
          <w:rFonts w:cs="Times New Roman"/>
          <w:sz w:val="26"/>
          <w:szCs w:val="26"/>
        </w:rPr>
      </w:pPr>
      <w:r w:rsidRPr="00CD380E">
        <w:rPr>
          <w:rFonts w:cs="Times New Roman"/>
          <w:color w:val="00CC33"/>
          <w:sz w:val="26"/>
          <w:szCs w:val="26"/>
        </w:rPr>
        <w:t xml:space="preserve">''Rob (tj. čovjek) na Sudnjem danu neće </w:t>
      </w:r>
      <w:r w:rsidR="003760A9" w:rsidRPr="00CD380E">
        <w:rPr>
          <w:rFonts w:cs="Times New Roman"/>
          <w:color w:val="00CC33"/>
          <w:sz w:val="26"/>
          <w:szCs w:val="26"/>
        </w:rPr>
        <w:t xml:space="preserve">se </w:t>
      </w:r>
      <w:r w:rsidRPr="00CD380E">
        <w:rPr>
          <w:rFonts w:cs="Times New Roman"/>
          <w:color w:val="00CC33"/>
          <w:sz w:val="26"/>
          <w:szCs w:val="26"/>
        </w:rPr>
        <w:t>moći pomaknuti dok ne bude pitan o (sljedećim stvarima): svom životu</w:t>
      </w:r>
      <w:r w:rsidR="003760A9" w:rsidRPr="00CD380E">
        <w:rPr>
          <w:rFonts w:cs="Times New Roman"/>
          <w:color w:val="00CC33"/>
          <w:sz w:val="26"/>
          <w:szCs w:val="26"/>
        </w:rPr>
        <w:t xml:space="preserve"> -</w:t>
      </w:r>
      <w:r w:rsidRPr="00CD380E">
        <w:rPr>
          <w:rFonts w:cs="Times New Roman"/>
          <w:color w:val="00CC33"/>
          <w:sz w:val="26"/>
          <w:szCs w:val="26"/>
        </w:rPr>
        <w:t xml:space="preserve"> kako ga je proživio; </w:t>
      </w:r>
      <w:r w:rsidR="003760A9" w:rsidRPr="00CD380E">
        <w:rPr>
          <w:rFonts w:cs="Times New Roman"/>
          <w:color w:val="00CC33"/>
          <w:sz w:val="26"/>
          <w:szCs w:val="26"/>
        </w:rPr>
        <w:t xml:space="preserve">svom </w:t>
      </w:r>
      <w:r w:rsidRPr="00CD380E">
        <w:rPr>
          <w:rFonts w:cs="Times New Roman"/>
          <w:color w:val="00CC33"/>
          <w:sz w:val="26"/>
          <w:szCs w:val="26"/>
        </w:rPr>
        <w:t>znanju</w:t>
      </w:r>
      <w:r w:rsidR="003760A9" w:rsidRPr="00CD380E">
        <w:rPr>
          <w:rFonts w:cs="Times New Roman"/>
          <w:color w:val="00CC33"/>
          <w:sz w:val="26"/>
          <w:szCs w:val="26"/>
        </w:rPr>
        <w:t xml:space="preserve"> -</w:t>
      </w:r>
      <w:r w:rsidRPr="00CD380E">
        <w:rPr>
          <w:rFonts w:cs="Times New Roman"/>
          <w:color w:val="00CC33"/>
          <w:sz w:val="26"/>
          <w:szCs w:val="26"/>
        </w:rPr>
        <w:t xml:space="preserve"> koliko je radio </w:t>
      </w:r>
      <w:r w:rsidR="003760A9" w:rsidRPr="00CD380E">
        <w:rPr>
          <w:rFonts w:cs="Times New Roman"/>
          <w:color w:val="00CC33"/>
          <w:sz w:val="26"/>
          <w:szCs w:val="26"/>
        </w:rPr>
        <w:t>na</w:t>
      </w:r>
      <w:r w:rsidRPr="00CD380E">
        <w:rPr>
          <w:rFonts w:cs="Times New Roman"/>
          <w:color w:val="00CC33"/>
          <w:sz w:val="26"/>
          <w:szCs w:val="26"/>
        </w:rPr>
        <w:t xml:space="preserve"> njemu; svom imetku</w:t>
      </w:r>
      <w:r w:rsidR="003760A9" w:rsidRPr="00CD380E">
        <w:rPr>
          <w:rFonts w:cs="Times New Roman"/>
          <w:color w:val="00CC33"/>
          <w:sz w:val="26"/>
          <w:szCs w:val="26"/>
        </w:rPr>
        <w:t xml:space="preserve"> -</w:t>
      </w:r>
      <w:r w:rsidRPr="00CD380E">
        <w:rPr>
          <w:rFonts w:cs="Times New Roman"/>
          <w:color w:val="00CC33"/>
          <w:sz w:val="26"/>
          <w:szCs w:val="26"/>
        </w:rPr>
        <w:t xml:space="preserve"> kako ga je zaradio i potrošio; i o svom tijelu</w:t>
      </w:r>
      <w:r w:rsidR="003760A9" w:rsidRPr="00CD380E">
        <w:rPr>
          <w:rFonts w:cs="Times New Roman"/>
          <w:color w:val="00CC33"/>
          <w:sz w:val="26"/>
          <w:szCs w:val="26"/>
        </w:rPr>
        <w:t xml:space="preserve"> -</w:t>
      </w:r>
      <w:r w:rsidRPr="00CD380E">
        <w:rPr>
          <w:rFonts w:cs="Times New Roman"/>
          <w:color w:val="00CC33"/>
          <w:sz w:val="26"/>
          <w:szCs w:val="26"/>
        </w:rPr>
        <w:t xml:space="preserve"> kako ga je koristio.''</w:t>
      </w:r>
      <w:r w:rsidRPr="00CD380E">
        <w:rPr>
          <w:rFonts w:cs="Times New Roman"/>
          <w:sz w:val="26"/>
          <w:szCs w:val="26"/>
        </w:rPr>
        <w:t xml:space="preserve"> </w:t>
      </w:r>
      <w:r w:rsidR="005E4BBA" w:rsidRPr="00CD380E">
        <w:rPr>
          <w:rFonts w:cs="Times New Roman"/>
          <w:sz w:val="26"/>
          <w:szCs w:val="26"/>
        </w:rPr>
        <w:t>(Tirmizi)</w:t>
      </w:r>
    </w:p>
    <w:p w:rsidR="005E4BBA" w:rsidRPr="00CD380E" w:rsidRDefault="005E4BBA" w:rsidP="005E0EFE">
      <w:pPr>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Također</w:t>
      </w:r>
      <w:r w:rsidR="00FC5AA0" w:rsidRPr="00CD380E">
        <w:rPr>
          <w:rFonts w:cs="Times New Roman"/>
          <w:sz w:val="26"/>
          <w:szCs w:val="26"/>
        </w:rPr>
        <w:t>,</w:t>
      </w:r>
      <w:r w:rsidRPr="00CD380E">
        <w:rPr>
          <w:rFonts w:cs="Times New Roman"/>
          <w:sz w:val="26"/>
          <w:szCs w:val="26"/>
        </w:rPr>
        <w:t xml:space="preserve"> </w:t>
      </w:r>
      <w:r w:rsidR="00FC5AA0" w:rsidRPr="00CD380E">
        <w:rPr>
          <w:rFonts w:cs="Times New Roman"/>
          <w:sz w:val="26"/>
          <w:szCs w:val="26"/>
        </w:rPr>
        <w:t xml:space="preserve">imetak </w:t>
      </w:r>
      <w:r w:rsidRPr="00CD380E">
        <w:rPr>
          <w:rFonts w:cs="Times New Roman"/>
          <w:sz w:val="26"/>
          <w:szCs w:val="26"/>
        </w:rPr>
        <w:t>mora biti potrošen na ispravan način. Allah (</w:t>
      </w:r>
      <w:r w:rsidRPr="00CD380E">
        <w:rPr>
          <w:rFonts w:cs="Times New Roman"/>
          <w:noProof/>
          <w:sz w:val="26"/>
          <w:szCs w:val="26"/>
          <w:lang w:val="en-GB" w:eastAsia="en-GB" w:bidi="ar-SA"/>
        </w:rPr>
        <w:drawing>
          <wp:inline distT="0" distB="0" distL="0" distR="0" wp14:anchorId="359A85D1" wp14:editId="040C7AF8">
            <wp:extent cx="321609" cy="128269"/>
            <wp:effectExtent l="19050" t="0" r="2241" b="0"/>
            <wp:docPr id="8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jc w:val="both"/>
        <w:rPr>
          <w:rFonts w:cs="Times New Roman"/>
          <w:sz w:val="26"/>
          <w:szCs w:val="26"/>
        </w:rPr>
      </w:pPr>
    </w:p>
    <w:p w:rsidR="005E4BBA" w:rsidRDefault="005E4BBA" w:rsidP="005E0EFE">
      <w:pPr>
        <w:jc w:val="both"/>
        <w:rPr>
          <w:rFonts w:cs="Times New Roman"/>
          <w:b/>
          <w:bCs/>
          <w:sz w:val="26"/>
          <w:szCs w:val="26"/>
        </w:rPr>
      </w:pPr>
      <w:r w:rsidRPr="00CD380E">
        <w:rPr>
          <w:rFonts w:cs="Times New Roman"/>
          <w:b/>
          <w:bCs/>
          <w:sz w:val="26"/>
          <w:szCs w:val="26"/>
        </w:rPr>
        <w:t>»Nije čestitost u tome da okrećete lica svoja prema istoku i zapadu; čestiti su oni koji vjeruju u All</w:t>
      </w:r>
      <w:r w:rsidR="0023220B" w:rsidRPr="00CD380E">
        <w:rPr>
          <w:rFonts w:cs="Times New Roman"/>
          <w:b/>
          <w:bCs/>
          <w:sz w:val="26"/>
          <w:szCs w:val="26"/>
        </w:rPr>
        <w:t>aha, i u onaj svijet, i u anđele</w:t>
      </w:r>
      <w:r w:rsidRPr="00CD380E">
        <w:rPr>
          <w:rFonts w:cs="Times New Roman"/>
          <w:b/>
          <w:bCs/>
          <w:sz w:val="26"/>
          <w:szCs w:val="26"/>
        </w:rPr>
        <w:t>, i u knjige, i u vjerovjesnike, i koji od imetka, iako im je drag, daju rođacima, i siro</w:t>
      </w:r>
      <w:r w:rsidR="00FC5AA0" w:rsidRPr="00CD380E">
        <w:rPr>
          <w:rFonts w:cs="Times New Roman"/>
          <w:b/>
          <w:bCs/>
          <w:sz w:val="26"/>
          <w:szCs w:val="26"/>
        </w:rPr>
        <w:t>čadi, i siromasima, i putnicima</w:t>
      </w:r>
      <w:r w:rsidR="00BA724C" w:rsidRPr="00CD380E">
        <w:rPr>
          <w:rFonts w:cs="Times New Roman"/>
          <w:b/>
          <w:bCs/>
          <w:sz w:val="26"/>
          <w:szCs w:val="26"/>
        </w:rPr>
        <w:t xml:space="preserve"> </w:t>
      </w:r>
      <w:r w:rsidRPr="00CD380E">
        <w:rPr>
          <w:rFonts w:cs="Times New Roman"/>
          <w:b/>
          <w:bCs/>
          <w:sz w:val="26"/>
          <w:szCs w:val="26"/>
        </w:rPr>
        <w:t>namjernicima, i prosjacima, i za otkup iz ropstva…« (2:177)</w:t>
      </w:r>
    </w:p>
    <w:p w:rsidR="00E17342" w:rsidRPr="00CD380E" w:rsidRDefault="00E17342" w:rsidP="005E0EFE">
      <w:pPr>
        <w:jc w:val="both"/>
        <w:rPr>
          <w:rFonts w:cs="Times New Roman"/>
          <w:b/>
          <w:bCs/>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žene</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U islamu se muška</w:t>
      </w:r>
      <w:r w:rsidR="00FC5AA0" w:rsidRPr="00CD380E">
        <w:rPr>
          <w:rFonts w:cs="Times New Roman"/>
          <w:sz w:val="26"/>
          <w:szCs w:val="26"/>
        </w:rPr>
        <w:t>rci i žene međusobno razlikuju i sv</w:t>
      </w:r>
      <w:r w:rsidRPr="00CD380E">
        <w:rPr>
          <w:rFonts w:cs="Times New Roman"/>
          <w:sz w:val="26"/>
          <w:szCs w:val="26"/>
        </w:rPr>
        <w:t>a</w:t>
      </w:r>
      <w:r w:rsidR="001307C5" w:rsidRPr="00CD380E">
        <w:rPr>
          <w:rFonts w:cs="Times New Roman"/>
          <w:sz w:val="26"/>
          <w:szCs w:val="26"/>
        </w:rPr>
        <w:t>t</w:t>
      </w:r>
      <w:r w:rsidRPr="00CD380E">
        <w:rPr>
          <w:rFonts w:cs="Times New Roman"/>
          <w:sz w:val="26"/>
          <w:szCs w:val="26"/>
        </w:rPr>
        <w:t>ko ima svo</w:t>
      </w:r>
      <w:r w:rsidR="00FC5AA0" w:rsidRPr="00CD380E">
        <w:rPr>
          <w:rFonts w:cs="Times New Roman"/>
          <w:sz w:val="26"/>
          <w:szCs w:val="26"/>
        </w:rPr>
        <w:t>ju ulogu. Iskazivanje časti i</w:t>
      </w:r>
      <w:r w:rsidRPr="00CD380E">
        <w:rPr>
          <w:rFonts w:cs="Times New Roman"/>
          <w:sz w:val="26"/>
          <w:szCs w:val="26"/>
        </w:rPr>
        <w:t xml:space="preserve"> pošto</w:t>
      </w:r>
      <w:r w:rsidR="002B1396" w:rsidRPr="00CD380E">
        <w:rPr>
          <w:rFonts w:cs="Times New Roman"/>
          <w:sz w:val="26"/>
          <w:szCs w:val="26"/>
        </w:rPr>
        <w:t xml:space="preserve">vanja prema ženama je </w:t>
      </w:r>
      <w:r w:rsidRPr="00CD380E">
        <w:rPr>
          <w:rFonts w:cs="Times New Roman"/>
          <w:sz w:val="26"/>
          <w:szCs w:val="26"/>
        </w:rPr>
        <w:t>znak dobrog, zdravog karaktera i čiste ćudi. Allahov poslanik Muhammed (</w:t>
      </w:r>
      <w:r w:rsidRPr="00CD380E">
        <w:rPr>
          <w:rFonts w:cs="Times New Roman"/>
          <w:noProof/>
          <w:sz w:val="26"/>
          <w:szCs w:val="26"/>
          <w:lang w:val="en-GB" w:eastAsia="en-GB" w:bidi="ar-SA"/>
        </w:rPr>
        <w:drawing>
          <wp:inline distT="0" distB="0" distL="0" distR="0" wp14:anchorId="6DD63FFA" wp14:editId="4F614963">
            <wp:extent cx="369420" cy="131482"/>
            <wp:effectExtent l="19050" t="0" r="0" b="0"/>
            <wp:docPr id="8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Fonts w:cs="Times New Roman"/>
          <w:sz w:val="26"/>
          <w:szCs w:val="26"/>
        </w:rPr>
        <w:t>rekao</w:t>
      </w:r>
      <w:r w:rsidR="007804AD" w:rsidRPr="00CD380E">
        <w:rPr>
          <w:rFonts w:cs="Times New Roman"/>
          <w:sz w:val="26"/>
          <w:szCs w:val="26"/>
        </w:rPr>
        <w:t xml:space="preserve"> je</w:t>
      </w:r>
      <w:r w:rsidRPr="00CD380E">
        <w:rPr>
          <w:rFonts w:cs="Times New Roman"/>
          <w:sz w:val="26"/>
          <w:szCs w:val="26"/>
        </w:rPr>
        <w:t>:</w:t>
      </w:r>
    </w:p>
    <w:p w:rsidR="005E4BBA" w:rsidRPr="00CD380E" w:rsidRDefault="005E4BBA" w:rsidP="005E0EFE">
      <w:pPr>
        <w:jc w:val="both"/>
        <w:rPr>
          <w:rFonts w:cs="Times New Roman"/>
          <w:sz w:val="26"/>
          <w:szCs w:val="26"/>
        </w:rPr>
      </w:pPr>
    </w:p>
    <w:p w:rsidR="003760A9" w:rsidRPr="00CD380E" w:rsidRDefault="003760A9" w:rsidP="005E0EFE">
      <w:pPr>
        <w:jc w:val="both"/>
        <w:rPr>
          <w:rFonts w:cs="Times New Roman"/>
          <w:sz w:val="26"/>
          <w:szCs w:val="26"/>
        </w:rPr>
      </w:pPr>
      <w:r w:rsidRPr="00CD380E">
        <w:rPr>
          <w:rFonts w:cs="Times New Roman"/>
          <w:color w:val="00CC33"/>
          <w:sz w:val="26"/>
          <w:szCs w:val="26"/>
        </w:rPr>
        <w:t>''Najbolji među vama su oni koji se najbolje ophode prema svojim ženama.''</w:t>
      </w:r>
      <w:r w:rsidRPr="00CD380E">
        <w:rPr>
          <w:rFonts w:cs="Times New Roman"/>
          <w:sz w:val="26"/>
          <w:szCs w:val="26"/>
        </w:rPr>
        <w:t xml:space="preserve"> (Ibn Hibban)</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Žena je</w:t>
      </w:r>
      <w:r w:rsidR="00FC5AA0" w:rsidRPr="00CD380E">
        <w:rPr>
          <w:rFonts w:cs="Times New Roman"/>
          <w:sz w:val="26"/>
          <w:szCs w:val="26"/>
        </w:rPr>
        <w:t>,</w:t>
      </w:r>
      <w:r w:rsidRPr="00CD380E">
        <w:rPr>
          <w:rFonts w:cs="Times New Roman"/>
          <w:sz w:val="26"/>
          <w:szCs w:val="26"/>
        </w:rPr>
        <w:t xml:space="preserve"> također</w:t>
      </w:r>
      <w:r w:rsidR="00FC5AA0" w:rsidRPr="00CD380E">
        <w:rPr>
          <w:rFonts w:cs="Times New Roman"/>
          <w:sz w:val="26"/>
          <w:szCs w:val="26"/>
        </w:rPr>
        <w:t>,</w:t>
      </w:r>
      <w:r w:rsidRPr="00CD380E">
        <w:rPr>
          <w:rFonts w:cs="Times New Roman"/>
          <w:sz w:val="26"/>
          <w:szCs w:val="26"/>
        </w:rPr>
        <w:t xml:space="preserve"> prva osoba prema kojoj </w:t>
      </w:r>
      <w:r w:rsidR="00FC5AA0" w:rsidRPr="00CD380E">
        <w:rPr>
          <w:rFonts w:cs="Times New Roman"/>
          <w:sz w:val="26"/>
          <w:szCs w:val="26"/>
        </w:rPr>
        <w:t xml:space="preserve">čovjek </w:t>
      </w:r>
      <w:r w:rsidRPr="00CD380E">
        <w:rPr>
          <w:rFonts w:cs="Times New Roman"/>
          <w:sz w:val="26"/>
          <w:szCs w:val="26"/>
        </w:rPr>
        <w:t xml:space="preserve">mora biti </w:t>
      </w:r>
      <w:r w:rsidR="00FC5AA0" w:rsidRPr="00CD380E">
        <w:rPr>
          <w:rFonts w:cs="Times New Roman"/>
          <w:sz w:val="26"/>
          <w:szCs w:val="26"/>
        </w:rPr>
        <w:t>dobar, s</w:t>
      </w:r>
      <w:r w:rsidRPr="00CD380E">
        <w:rPr>
          <w:rFonts w:cs="Times New Roman"/>
          <w:sz w:val="26"/>
          <w:szCs w:val="26"/>
        </w:rPr>
        <w:t xml:space="preserve"> kojom</w:t>
      </w:r>
      <w:r w:rsidR="00FC5AA0" w:rsidRPr="00CD380E">
        <w:rPr>
          <w:rFonts w:cs="Times New Roman"/>
          <w:sz w:val="26"/>
          <w:szCs w:val="26"/>
        </w:rPr>
        <w:t xml:space="preserve"> mora održavati veze i lijepo s</w:t>
      </w:r>
      <w:r w:rsidRPr="00CD380E">
        <w:rPr>
          <w:rFonts w:cs="Times New Roman"/>
          <w:sz w:val="26"/>
          <w:szCs w:val="26"/>
        </w:rPr>
        <w:t xml:space="preserve"> njom postupati</w:t>
      </w:r>
      <w:r w:rsidR="00FC5AA0" w:rsidRPr="00CD380E">
        <w:rPr>
          <w:rFonts w:cs="Times New Roman"/>
          <w:sz w:val="26"/>
          <w:szCs w:val="26"/>
        </w:rPr>
        <w:t>. Kada je čovjek upitao Allahovog</w:t>
      </w:r>
      <w:r w:rsidRPr="00CD380E">
        <w:rPr>
          <w:rFonts w:cs="Times New Roman"/>
          <w:sz w:val="26"/>
          <w:szCs w:val="26"/>
        </w:rPr>
        <w:t xml:space="preserve"> poslanika  M</w:t>
      </w:r>
      <w:r w:rsidR="00FC5AA0" w:rsidRPr="00CD380E">
        <w:rPr>
          <w:rFonts w:cs="Times New Roman"/>
          <w:sz w:val="26"/>
          <w:szCs w:val="26"/>
        </w:rPr>
        <w:t xml:space="preserve">uhammeda </w:t>
      </w:r>
      <w:r w:rsidRPr="00CD380E">
        <w:rPr>
          <w:rFonts w:cs="Times New Roman"/>
          <w:sz w:val="26"/>
          <w:szCs w:val="26"/>
        </w:rPr>
        <w:t xml:space="preserve">prema kome </w:t>
      </w:r>
      <w:r w:rsidR="00FC5AA0" w:rsidRPr="00CD380E">
        <w:rPr>
          <w:rFonts w:cs="Times New Roman"/>
          <w:sz w:val="26"/>
          <w:szCs w:val="26"/>
        </w:rPr>
        <w:t xml:space="preserve">se </w:t>
      </w:r>
      <w:r w:rsidRPr="00CD380E">
        <w:rPr>
          <w:rFonts w:cs="Times New Roman"/>
          <w:sz w:val="26"/>
          <w:szCs w:val="26"/>
        </w:rPr>
        <w:t xml:space="preserve">treba </w:t>
      </w:r>
      <w:r w:rsidR="00FC5AA0" w:rsidRPr="00CD380E">
        <w:rPr>
          <w:rFonts w:cs="Times New Roman"/>
          <w:sz w:val="26"/>
          <w:szCs w:val="26"/>
        </w:rPr>
        <w:t>ponašati</w:t>
      </w:r>
      <w:r w:rsidRPr="00CD380E">
        <w:rPr>
          <w:rFonts w:cs="Times New Roman"/>
          <w:sz w:val="26"/>
          <w:szCs w:val="26"/>
        </w:rPr>
        <w:t xml:space="preserve"> na najbolji način, on je odgovorio:</w:t>
      </w:r>
    </w:p>
    <w:p w:rsidR="005E4BBA" w:rsidRPr="00CD380E" w:rsidRDefault="005E4BBA" w:rsidP="005E0EFE">
      <w:pPr>
        <w:jc w:val="both"/>
        <w:rPr>
          <w:rFonts w:cs="Times New Roman"/>
          <w:color w:val="00CC33"/>
          <w:sz w:val="26"/>
          <w:szCs w:val="26"/>
        </w:rPr>
      </w:pPr>
    </w:p>
    <w:p w:rsidR="005E4BBA" w:rsidRPr="00CD380E" w:rsidRDefault="005E4BBA" w:rsidP="005E0EFE">
      <w:pPr>
        <w:jc w:val="both"/>
        <w:rPr>
          <w:rFonts w:cs="Times New Roman"/>
          <w:i/>
          <w:iCs/>
          <w:sz w:val="26"/>
          <w:szCs w:val="26"/>
        </w:rPr>
      </w:pPr>
      <w:r w:rsidRPr="00CD380E">
        <w:rPr>
          <w:rStyle w:val="Emphasis"/>
          <w:rFonts w:cs="Times New Roman"/>
          <w:i w:val="0"/>
          <w:iCs w:val="0"/>
          <w:color w:val="00B050"/>
          <w:sz w:val="26"/>
          <w:szCs w:val="26"/>
        </w:rPr>
        <w:t>"Tvoja majka."</w:t>
      </w:r>
      <w:r w:rsidRPr="00CD380E">
        <w:rPr>
          <w:rFonts w:cs="Times New Roman"/>
          <w:i/>
          <w:iCs/>
          <w:color w:val="00B050"/>
          <w:sz w:val="26"/>
          <w:szCs w:val="26"/>
        </w:rPr>
        <w:t xml:space="preserve"> </w:t>
      </w:r>
      <w:r w:rsidRPr="00CD380E">
        <w:rPr>
          <w:rFonts w:cs="Times New Roman"/>
          <w:color w:val="00B050"/>
          <w:sz w:val="26"/>
          <w:szCs w:val="26"/>
        </w:rPr>
        <w:t>Čovjek upita:</w:t>
      </w:r>
      <w:r w:rsidR="00CD5F18" w:rsidRPr="00CD380E">
        <w:rPr>
          <w:rFonts w:cs="Times New Roman"/>
          <w:color w:val="00B050"/>
          <w:sz w:val="26"/>
          <w:szCs w:val="26"/>
        </w:rPr>
        <w:t xml:space="preserve"> </w:t>
      </w:r>
      <w:r w:rsidRPr="00CD380E">
        <w:rPr>
          <w:rStyle w:val="Emphasis"/>
          <w:rFonts w:cs="Times New Roman"/>
          <w:i w:val="0"/>
          <w:iCs w:val="0"/>
          <w:color w:val="00B050"/>
          <w:sz w:val="26"/>
          <w:szCs w:val="26"/>
        </w:rPr>
        <w:t xml:space="preserve">"A </w:t>
      </w:r>
      <w:r w:rsidR="0023220B" w:rsidRPr="00CD380E">
        <w:rPr>
          <w:rStyle w:val="Emphasis"/>
          <w:rFonts w:cs="Times New Roman"/>
          <w:i w:val="0"/>
          <w:iCs w:val="0"/>
          <w:color w:val="00B050"/>
          <w:sz w:val="26"/>
          <w:szCs w:val="26"/>
        </w:rPr>
        <w:t>t</w:t>
      </w:r>
      <w:r w:rsidRPr="00CD380E">
        <w:rPr>
          <w:rStyle w:val="Emphasis"/>
          <w:rFonts w:cs="Times New Roman"/>
          <w:i w:val="0"/>
          <w:iCs w:val="0"/>
          <w:color w:val="00B050"/>
          <w:sz w:val="26"/>
          <w:szCs w:val="26"/>
        </w:rPr>
        <w:t>ko onda?"</w:t>
      </w:r>
      <w:r w:rsidRPr="00CD380E">
        <w:rPr>
          <w:rFonts w:cs="Times New Roman"/>
          <w:i/>
          <w:iCs/>
          <w:color w:val="00B050"/>
          <w:sz w:val="26"/>
          <w:szCs w:val="26"/>
        </w:rPr>
        <w:t xml:space="preserve"> </w:t>
      </w:r>
      <w:r w:rsidR="007804AD" w:rsidRPr="00CD380E">
        <w:rPr>
          <w:rFonts w:cs="Times New Roman"/>
          <w:color w:val="00B050"/>
          <w:sz w:val="26"/>
          <w:szCs w:val="26"/>
        </w:rPr>
        <w:t xml:space="preserve">Poslanik </w:t>
      </w:r>
      <w:r w:rsidRPr="00CD380E">
        <w:rPr>
          <w:rFonts w:cs="Times New Roman"/>
          <w:color w:val="00B050"/>
          <w:sz w:val="26"/>
          <w:szCs w:val="26"/>
        </w:rPr>
        <w:t>mu ponovo odgovori:</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"Tvoja majka</w:t>
      </w:r>
      <w:r w:rsidRPr="00CD380E">
        <w:rPr>
          <w:rStyle w:val="Emphasis"/>
          <w:rFonts w:cs="Times New Roman"/>
          <w:color w:val="00B050"/>
          <w:sz w:val="26"/>
          <w:szCs w:val="26"/>
        </w:rPr>
        <w:t>.</w:t>
      </w:r>
      <w:r w:rsidRPr="00CD380E">
        <w:rPr>
          <w:rStyle w:val="Emphasis"/>
          <w:rFonts w:cs="Times New Roman"/>
          <w:i w:val="0"/>
          <w:iCs w:val="0"/>
          <w:color w:val="00B050"/>
          <w:sz w:val="26"/>
          <w:szCs w:val="26"/>
        </w:rPr>
        <w:t>"</w:t>
      </w:r>
      <w:r w:rsidRPr="00CD380E">
        <w:rPr>
          <w:rFonts w:cs="Times New Roman"/>
          <w:i/>
          <w:iCs/>
          <w:color w:val="00B050"/>
          <w:sz w:val="26"/>
          <w:szCs w:val="26"/>
        </w:rPr>
        <w:t xml:space="preserve"> </w:t>
      </w:r>
      <w:r w:rsidRPr="00CD380E">
        <w:rPr>
          <w:rFonts w:cs="Times New Roman"/>
          <w:color w:val="00B050"/>
          <w:sz w:val="26"/>
          <w:szCs w:val="26"/>
        </w:rPr>
        <w:t>Čovjek upita:</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"A potom?"</w:t>
      </w:r>
      <w:r w:rsidRPr="00CD380E">
        <w:rPr>
          <w:rFonts w:cs="Times New Roman"/>
          <w:i/>
          <w:iCs/>
          <w:color w:val="00B050"/>
          <w:sz w:val="26"/>
          <w:szCs w:val="26"/>
        </w:rPr>
        <w:t xml:space="preserve"> </w:t>
      </w:r>
      <w:r w:rsidRPr="00CD380E">
        <w:rPr>
          <w:rFonts w:cs="Times New Roman"/>
          <w:color w:val="00B050"/>
          <w:sz w:val="26"/>
          <w:szCs w:val="26"/>
        </w:rPr>
        <w:t>Poslanik je insistirao:</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"Tvoja majka"</w:t>
      </w:r>
      <w:r w:rsidR="001307C5" w:rsidRPr="00CD380E">
        <w:rPr>
          <w:rStyle w:val="Emphasis"/>
          <w:rFonts w:cs="Times New Roman"/>
          <w:i w:val="0"/>
          <w:iCs w:val="0"/>
          <w:color w:val="00B050"/>
          <w:sz w:val="26"/>
          <w:szCs w:val="26"/>
        </w:rPr>
        <w:t>,</w:t>
      </w:r>
      <w:r w:rsidRPr="00CD380E">
        <w:rPr>
          <w:rStyle w:val="Emphasis"/>
          <w:rFonts w:cs="Times New Roman"/>
          <w:i w:val="0"/>
          <w:iCs w:val="0"/>
          <w:color w:val="00B050"/>
          <w:sz w:val="26"/>
          <w:szCs w:val="26"/>
        </w:rPr>
        <w:t xml:space="preserve"> </w:t>
      </w:r>
      <w:r w:rsidRPr="00CD380E">
        <w:rPr>
          <w:rFonts w:cs="Times New Roman"/>
          <w:color w:val="00B050"/>
          <w:sz w:val="26"/>
          <w:szCs w:val="26"/>
        </w:rPr>
        <w:t>a čovjek upita</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w:t>
      </w:r>
      <w:r w:rsidR="0023220B" w:rsidRPr="00CD380E">
        <w:rPr>
          <w:rStyle w:val="Emphasis"/>
          <w:rFonts w:cs="Times New Roman"/>
          <w:i w:val="0"/>
          <w:iCs w:val="0"/>
          <w:color w:val="00B050"/>
          <w:sz w:val="26"/>
          <w:szCs w:val="26"/>
        </w:rPr>
        <w:t>Tk</w:t>
      </w:r>
      <w:r w:rsidRPr="00CD380E">
        <w:rPr>
          <w:rStyle w:val="Emphasis"/>
          <w:rFonts w:cs="Times New Roman"/>
          <w:i w:val="0"/>
          <w:iCs w:val="0"/>
          <w:color w:val="00B050"/>
          <w:sz w:val="26"/>
          <w:szCs w:val="26"/>
        </w:rPr>
        <w:t>o zatim?"</w:t>
      </w:r>
      <w:r w:rsidRPr="00CD380E">
        <w:rPr>
          <w:rFonts w:cs="Times New Roman"/>
          <w:i/>
          <w:iCs/>
          <w:color w:val="00B050"/>
          <w:sz w:val="26"/>
          <w:szCs w:val="26"/>
        </w:rPr>
        <w:t xml:space="preserve"> </w:t>
      </w:r>
      <w:r w:rsidRPr="00CD380E">
        <w:rPr>
          <w:rFonts w:cs="Times New Roman"/>
          <w:color w:val="00B050"/>
          <w:sz w:val="26"/>
          <w:szCs w:val="26"/>
        </w:rPr>
        <w:t>Poslanik odgovori:</w:t>
      </w:r>
      <w:r w:rsidRPr="00CD380E">
        <w:rPr>
          <w:rFonts w:cs="Times New Roman"/>
          <w:i/>
          <w:iCs/>
          <w:color w:val="00B050"/>
          <w:sz w:val="26"/>
          <w:szCs w:val="26"/>
        </w:rPr>
        <w:t xml:space="preserve"> </w:t>
      </w:r>
      <w:r w:rsidRPr="00CD380E">
        <w:rPr>
          <w:rStyle w:val="Emphasis"/>
          <w:rFonts w:cs="Times New Roman"/>
          <w:i w:val="0"/>
          <w:iCs w:val="0"/>
          <w:color w:val="00B050"/>
          <w:sz w:val="26"/>
          <w:szCs w:val="26"/>
        </w:rPr>
        <w:t>"Tvoj otac".</w:t>
      </w:r>
      <w:r w:rsidRPr="00CD380E">
        <w:rPr>
          <w:rStyle w:val="Emphasis"/>
          <w:rFonts w:cs="Times New Roman"/>
          <w:i w:val="0"/>
          <w:iCs w:val="0"/>
          <w:sz w:val="26"/>
          <w:szCs w:val="26"/>
        </w:rPr>
        <w:t xml:space="preserve"> (Buhari)</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Allahov poslanik Muhammed (</w:t>
      </w:r>
      <w:r w:rsidRPr="00CD380E">
        <w:rPr>
          <w:rFonts w:cs="Times New Roman"/>
          <w:noProof/>
          <w:sz w:val="26"/>
          <w:szCs w:val="26"/>
          <w:lang w:val="en-GB" w:eastAsia="en-GB" w:bidi="ar-SA"/>
        </w:rPr>
        <w:drawing>
          <wp:inline distT="0" distB="0" distL="0" distR="0" wp14:anchorId="624946A3" wp14:editId="3027B5BB">
            <wp:extent cx="369420" cy="131482"/>
            <wp:effectExtent l="19050" t="0" r="0" b="0"/>
            <wp:docPr id="8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1307C5" w:rsidRPr="00CD380E">
        <w:rPr>
          <w:rFonts w:cs="Times New Roman"/>
          <w:sz w:val="26"/>
          <w:szCs w:val="26"/>
        </w:rPr>
        <w:t xml:space="preserve"> </w:t>
      </w:r>
      <w:r w:rsidRPr="00CD380E">
        <w:rPr>
          <w:rFonts w:cs="Times New Roman"/>
          <w:sz w:val="26"/>
          <w:szCs w:val="26"/>
        </w:rPr>
        <w:t>rekao</w:t>
      </w:r>
      <w:r w:rsidR="001307C5" w:rsidRPr="00CD380E">
        <w:rPr>
          <w:rFonts w:cs="Times New Roman"/>
          <w:sz w:val="26"/>
          <w:szCs w:val="26"/>
        </w:rPr>
        <w:t xml:space="preserve"> je</w:t>
      </w:r>
      <w:r w:rsidRPr="00CD380E">
        <w:rPr>
          <w:rFonts w:cs="Times New Roman"/>
          <w:sz w:val="26"/>
          <w:szCs w:val="26"/>
        </w:rPr>
        <w:t>:</w:t>
      </w:r>
    </w:p>
    <w:p w:rsidR="005E4BBA" w:rsidRPr="00CD380E" w:rsidRDefault="005E4BBA" w:rsidP="005E0EFE">
      <w:pPr>
        <w:jc w:val="both"/>
        <w:rPr>
          <w:rFonts w:cs="Times New Roman"/>
          <w:sz w:val="26"/>
          <w:szCs w:val="26"/>
        </w:rPr>
      </w:pPr>
    </w:p>
    <w:p w:rsidR="005E4BBA" w:rsidRPr="00CD380E" w:rsidRDefault="001307C5" w:rsidP="005E0EFE">
      <w:pPr>
        <w:jc w:val="both"/>
        <w:rPr>
          <w:rFonts w:cs="Times New Roman"/>
          <w:sz w:val="26"/>
          <w:szCs w:val="26"/>
        </w:rPr>
      </w:pPr>
      <w:r w:rsidRPr="00CD380E">
        <w:rPr>
          <w:rFonts w:cs="Times New Roman"/>
          <w:color w:val="00CC33"/>
          <w:sz w:val="26"/>
          <w:szCs w:val="26"/>
        </w:rPr>
        <w:t xml:space="preserve">''Žene su druga polovina </w:t>
      </w:r>
      <w:r w:rsidR="005E4BBA" w:rsidRPr="00CD380E">
        <w:rPr>
          <w:rFonts w:cs="Times New Roman"/>
          <w:color w:val="00CC33"/>
          <w:sz w:val="26"/>
          <w:szCs w:val="26"/>
        </w:rPr>
        <w:t xml:space="preserve">muškaraca.'' </w:t>
      </w:r>
      <w:r w:rsidR="004E293E" w:rsidRPr="00CD380E">
        <w:rPr>
          <w:rFonts w:cs="Times New Roman"/>
          <w:sz w:val="26"/>
          <w:szCs w:val="26"/>
        </w:rPr>
        <w:t>(Ebu-</w:t>
      </w:r>
      <w:r w:rsidR="005E4BBA" w:rsidRPr="00CD380E">
        <w:rPr>
          <w:rFonts w:cs="Times New Roman"/>
          <w:sz w:val="26"/>
          <w:szCs w:val="26"/>
        </w:rPr>
        <w:t>Davud)</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Žene su jednake muška</w:t>
      </w:r>
      <w:r w:rsidR="00FC5AA0" w:rsidRPr="00CD380E">
        <w:rPr>
          <w:rFonts w:cs="Times New Roman"/>
          <w:sz w:val="26"/>
          <w:szCs w:val="26"/>
        </w:rPr>
        <w:t>rcima u svojoj čovječnosti. Nisu</w:t>
      </w:r>
      <w:r w:rsidRPr="00CD380E">
        <w:rPr>
          <w:rFonts w:cs="Times New Roman"/>
          <w:sz w:val="26"/>
          <w:szCs w:val="26"/>
        </w:rPr>
        <w:t xml:space="preserve"> iz</w:t>
      </w:r>
      <w:r w:rsidR="0023220B" w:rsidRPr="00CD380E">
        <w:rPr>
          <w:rFonts w:cs="Times New Roman"/>
          <w:sz w:val="26"/>
          <w:szCs w:val="26"/>
        </w:rPr>
        <w:t>vor grijeha niti razlog Ada</w:t>
      </w:r>
      <w:r w:rsidR="00FC5AA0" w:rsidRPr="00CD380E">
        <w:rPr>
          <w:rFonts w:cs="Times New Roman"/>
          <w:sz w:val="26"/>
          <w:szCs w:val="26"/>
        </w:rPr>
        <w:t>movog</w:t>
      </w:r>
      <w:r w:rsidRPr="00CD380E">
        <w:rPr>
          <w:rFonts w:cs="Times New Roman"/>
          <w:sz w:val="26"/>
          <w:szCs w:val="26"/>
        </w:rPr>
        <w:t xml:space="preserve"> (mir s</w:t>
      </w:r>
      <w:r w:rsidR="0023220B" w:rsidRPr="00CD380E">
        <w:rPr>
          <w:rFonts w:cs="Times New Roman"/>
          <w:sz w:val="26"/>
          <w:szCs w:val="26"/>
        </w:rPr>
        <w:t xml:space="preserve"> njim) protjerivanja iz Raja</w:t>
      </w:r>
      <w:r w:rsidRPr="00CD380E">
        <w:rPr>
          <w:rFonts w:cs="Times New Roman"/>
          <w:sz w:val="26"/>
          <w:szCs w:val="26"/>
        </w:rPr>
        <w:t xml:space="preserve"> (rajskih vrtova).</w:t>
      </w:r>
    </w:p>
    <w:p w:rsidR="005E4BBA" w:rsidRPr="00CD380E" w:rsidRDefault="005E4BBA" w:rsidP="005E0EFE">
      <w:pPr>
        <w:ind w:left="720"/>
        <w:jc w:val="both"/>
        <w:rPr>
          <w:rFonts w:cs="Times New Roman"/>
          <w:sz w:val="26"/>
          <w:szCs w:val="26"/>
        </w:rPr>
      </w:pPr>
    </w:p>
    <w:p w:rsidR="005E4BBA" w:rsidRPr="00CD380E" w:rsidRDefault="00FC5AA0" w:rsidP="005E0EFE">
      <w:pPr>
        <w:numPr>
          <w:ilvl w:val="0"/>
          <w:numId w:val="5"/>
        </w:numPr>
        <w:jc w:val="both"/>
        <w:rPr>
          <w:rFonts w:cs="Times New Roman"/>
          <w:sz w:val="26"/>
          <w:szCs w:val="26"/>
        </w:rPr>
      </w:pPr>
      <w:r w:rsidRPr="00CD380E">
        <w:rPr>
          <w:rFonts w:cs="Times New Roman"/>
          <w:sz w:val="26"/>
          <w:szCs w:val="26"/>
        </w:rPr>
        <w:t>Žene su ravnopravne s</w:t>
      </w:r>
      <w:r w:rsidR="005E4BBA" w:rsidRPr="00CD380E">
        <w:rPr>
          <w:rFonts w:cs="Times New Roman"/>
          <w:sz w:val="26"/>
          <w:szCs w:val="26"/>
        </w:rPr>
        <w:t xml:space="preserve"> muškarcima u svojoj individualnosti. Kada se udaju, one ne gube svoja imena niti imena svoje porodice. Ne oslabe i ne slijevaju se u identitet muškaraca. </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 xml:space="preserve">Žene su ravnopravne s muškarcima u vezi </w:t>
      </w:r>
      <w:r w:rsidR="00FC5AA0" w:rsidRPr="00CD380E">
        <w:rPr>
          <w:rFonts w:cs="Times New Roman"/>
          <w:sz w:val="26"/>
          <w:szCs w:val="26"/>
        </w:rPr>
        <w:t>s nagradom</w:t>
      </w:r>
      <w:r w:rsidRPr="00CD380E">
        <w:rPr>
          <w:rFonts w:cs="Times New Roman"/>
          <w:sz w:val="26"/>
          <w:szCs w:val="26"/>
        </w:rPr>
        <w:t xml:space="preserve"> i kaz</w:t>
      </w:r>
      <w:r w:rsidR="00FC5AA0" w:rsidRPr="00CD380E">
        <w:rPr>
          <w:rFonts w:cs="Times New Roman"/>
          <w:sz w:val="26"/>
          <w:szCs w:val="26"/>
        </w:rPr>
        <w:t>nom</w:t>
      </w:r>
      <w:r w:rsidR="0023220B" w:rsidRPr="00CD380E">
        <w:rPr>
          <w:rFonts w:cs="Times New Roman"/>
          <w:sz w:val="26"/>
          <w:szCs w:val="26"/>
        </w:rPr>
        <w:t xml:space="preserve"> u ovom i u onom </w:t>
      </w:r>
      <w:r w:rsidRPr="00CD380E">
        <w:rPr>
          <w:rFonts w:cs="Times New Roman"/>
          <w:sz w:val="26"/>
          <w:szCs w:val="26"/>
        </w:rPr>
        <w:t xml:space="preserve">životu. </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 xml:space="preserve">Žene su ravnopravne s muškarcima u </w:t>
      </w:r>
      <w:r w:rsidR="00FC5AA0" w:rsidRPr="00CD380E">
        <w:rPr>
          <w:rFonts w:cs="Times New Roman"/>
          <w:sz w:val="26"/>
          <w:szCs w:val="26"/>
        </w:rPr>
        <w:t>vezi sa zahtjevom</w:t>
      </w:r>
      <w:r w:rsidRPr="00CD380E">
        <w:rPr>
          <w:rFonts w:cs="Times New Roman"/>
          <w:sz w:val="26"/>
          <w:szCs w:val="26"/>
        </w:rPr>
        <w:t xml:space="preserve"> islama, da o</w:t>
      </w:r>
      <w:r w:rsidR="00FC5AA0" w:rsidRPr="00CD380E">
        <w:rPr>
          <w:rFonts w:cs="Times New Roman"/>
          <w:sz w:val="26"/>
          <w:szCs w:val="26"/>
        </w:rPr>
        <w:t>čuvaju i održavaju svoju čast i</w:t>
      </w:r>
      <w:r w:rsidRPr="00CD380E">
        <w:rPr>
          <w:rFonts w:cs="Times New Roman"/>
          <w:sz w:val="26"/>
          <w:szCs w:val="26"/>
        </w:rPr>
        <w:t xml:space="preserve"> nevinost.</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Žene su r</w:t>
      </w:r>
      <w:r w:rsidR="00FC5AA0" w:rsidRPr="00CD380E">
        <w:rPr>
          <w:rFonts w:cs="Times New Roman"/>
          <w:sz w:val="26"/>
          <w:szCs w:val="26"/>
        </w:rPr>
        <w:t>avnopravne s muškarcima u tome</w:t>
      </w:r>
      <w:r w:rsidRPr="00CD380E">
        <w:rPr>
          <w:rFonts w:cs="Times New Roman"/>
          <w:sz w:val="26"/>
          <w:szCs w:val="26"/>
        </w:rPr>
        <w:t xml:space="preserve"> da imaju pravo na nasljeđivanje, kao i muškarci.</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 xml:space="preserve">Žene su ravnopravne </w:t>
      </w:r>
      <w:r w:rsidR="00FC5AA0" w:rsidRPr="00CD380E">
        <w:rPr>
          <w:rFonts w:cs="Times New Roman"/>
          <w:sz w:val="26"/>
          <w:szCs w:val="26"/>
        </w:rPr>
        <w:t>s</w:t>
      </w:r>
      <w:r w:rsidRPr="00CD380E">
        <w:rPr>
          <w:rFonts w:cs="Times New Roman"/>
          <w:sz w:val="26"/>
          <w:szCs w:val="26"/>
        </w:rPr>
        <w:t xml:space="preserve"> muškarcima u tome da imaju puno pravo da sa svojom imovinom čine </w:t>
      </w:r>
      <w:r w:rsidR="0023220B" w:rsidRPr="00CD380E">
        <w:rPr>
          <w:rFonts w:cs="Times New Roman"/>
          <w:sz w:val="26"/>
          <w:szCs w:val="26"/>
        </w:rPr>
        <w:t>što</w:t>
      </w:r>
      <w:r w:rsidRPr="00CD380E">
        <w:rPr>
          <w:rFonts w:cs="Times New Roman"/>
          <w:sz w:val="26"/>
          <w:szCs w:val="26"/>
        </w:rPr>
        <w:t xml:space="preserve"> žele. </w:t>
      </w:r>
    </w:p>
    <w:p w:rsidR="005E4BBA" w:rsidRPr="00CD380E" w:rsidRDefault="005E4BBA" w:rsidP="005E0EFE">
      <w:pPr>
        <w:jc w:val="both"/>
        <w:rPr>
          <w:rFonts w:cs="Times New Roman"/>
          <w:sz w:val="26"/>
          <w:szCs w:val="26"/>
        </w:rPr>
      </w:pPr>
    </w:p>
    <w:p w:rsidR="005E4BBA" w:rsidRPr="00CD380E" w:rsidRDefault="00FC5AA0" w:rsidP="005E0EFE">
      <w:pPr>
        <w:numPr>
          <w:ilvl w:val="0"/>
          <w:numId w:val="5"/>
        </w:numPr>
        <w:jc w:val="both"/>
        <w:rPr>
          <w:rFonts w:cs="Times New Roman"/>
          <w:sz w:val="26"/>
          <w:szCs w:val="26"/>
        </w:rPr>
      </w:pPr>
      <w:r w:rsidRPr="00CD380E">
        <w:rPr>
          <w:rFonts w:cs="Times New Roman"/>
          <w:sz w:val="26"/>
          <w:szCs w:val="26"/>
        </w:rPr>
        <w:t>Žene su ravnopravne s</w:t>
      </w:r>
      <w:r w:rsidR="005E4BBA" w:rsidRPr="00CD380E">
        <w:rPr>
          <w:rFonts w:cs="Times New Roman"/>
          <w:sz w:val="26"/>
          <w:szCs w:val="26"/>
        </w:rPr>
        <w:t xml:space="preserve"> muškarcima u vezi </w:t>
      </w:r>
      <w:r w:rsidRPr="00CD380E">
        <w:rPr>
          <w:rFonts w:cs="Times New Roman"/>
          <w:sz w:val="26"/>
          <w:szCs w:val="26"/>
        </w:rPr>
        <w:t xml:space="preserve">s </w:t>
      </w:r>
      <w:r w:rsidR="005E4BBA" w:rsidRPr="00CD380E">
        <w:rPr>
          <w:rFonts w:cs="Times New Roman"/>
          <w:sz w:val="26"/>
          <w:szCs w:val="26"/>
        </w:rPr>
        <w:t>dužnosti</w:t>
      </w:r>
      <w:r w:rsidRPr="00CD380E">
        <w:rPr>
          <w:rFonts w:cs="Times New Roman"/>
          <w:sz w:val="26"/>
          <w:szCs w:val="26"/>
        </w:rPr>
        <w:t>ma</w:t>
      </w:r>
      <w:r w:rsidR="005E4BBA" w:rsidRPr="00CD380E">
        <w:rPr>
          <w:rFonts w:cs="Times New Roman"/>
          <w:sz w:val="26"/>
          <w:szCs w:val="26"/>
        </w:rPr>
        <w:t xml:space="preserve"> nošenja odgovornosti u društvenim reformama. </w:t>
      </w:r>
    </w:p>
    <w:p w:rsidR="005E4BBA" w:rsidRPr="00CD380E" w:rsidRDefault="005E4BBA" w:rsidP="005E0EFE">
      <w:pPr>
        <w:pStyle w:val="ListParagraph"/>
        <w:rPr>
          <w:rFonts w:cs="Times New Roman"/>
          <w:sz w:val="26"/>
          <w:szCs w:val="26"/>
        </w:rPr>
      </w:pPr>
    </w:p>
    <w:p w:rsidR="005E4BBA" w:rsidRPr="00CD380E" w:rsidRDefault="00FC5AA0" w:rsidP="005E0EFE">
      <w:pPr>
        <w:numPr>
          <w:ilvl w:val="0"/>
          <w:numId w:val="5"/>
        </w:numPr>
        <w:jc w:val="both"/>
        <w:rPr>
          <w:rFonts w:cs="Times New Roman"/>
          <w:sz w:val="26"/>
          <w:szCs w:val="26"/>
        </w:rPr>
      </w:pPr>
      <w:r w:rsidRPr="00CD380E">
        <w:rPr>
          <w:rFonts w:cs="Times New Roman"/>
          <w:sz w:val="26"/>
          <w:szCs w:val="26"/>
        </w:rPr>
        <w:t>Žene su ravnopravne s</w:t>
      </w:r>
      <w:r w:rsidR="005E4BBA" w:rsidRPr="00CD380E">
        <w:rPr>
          <w:rFonts w:cs="Times New Roman"/>
          <w:sz w:val="26"/>
          <w:szCs w:val="26"/>
        </w:rPr>
        <w:t xml:space="preserve"> muškarcima u p</w:t>
      </w:r>
      <w:r w:rsidRPr="00CD380E">
        <w:rPr>
          <w:rFonts w:cs="Times New Roman"/>
          <w:sz w:val="26"/>
          <w:szCs w:val="26"/>
        </w:rPr>
        <w:t>ravu na obrazovanje i prikladnom</w:t>
      </w:r>
      <w:r w:rsidR="005E4BBA" w:rsidRPr="00CD380E">
        <w:rPr>
          <w:rFonts w:cs="Times New Roman"/>
          <w:sz w:val="26"/>
          <w:szCs w:val="26"/>
        </w:rPr>
        <w:t xml:space="preserve"> </w:t>
      </w:r>
      <w:r w:rsidRPr="00CD380E">
        <w:rPr>
          <w:rFonts w:cs="Times New Roman"/>
          <w:sz w:val="26"/>
          <w:szCs w:val="26"/>
        </w:rPr>
        <w:t>odgoju.</w:t>
      </w:r>
    </w:p>
    <w:p w:rsidR="005E4BBA" w:rsidRPr="00CD380E" w:rsidRDefault="005E4BBA" w:rsidP="005E0EFE">
      <w:pPr>
        <w:jc w:val="both"/>
        <w:rPr>
          <w:rFonts w:cs="Times New Roman"/>
          <w:sz w:val="26"/>
          <w:szCs w:val="26"/>
        </w:rPr>
      </w:pPr>
    </w:p>
    <w:p w:rsidR="005E4BBA" w:rsidRPr="00CD380E" w:rsidRDefault="00FC5AA0" w:rsidP="005E0EFE">
      <w:pPr>
        <w:numPr>
          <w:ilvl w:val="0"/>
          <w:numId w:val="5"/>
        </w:numPr>
        <w:jc w:val="both"/>
        <w:rPr>
          <w:rFonts w:cs="Times New Roman"/>
          <w:sz w:val="26"/>
          <w:szCs w:val="26"/>
        </w:rPr>
      </w:pPr>
      <w:r w:rsidRPr="00CD380E">
        <w:rPr>
          <w:rFonts w:cs="Times New Roman"/>
          <w:sz w:val="26"/>
          <w:szCs w:val="26"/>
        </w:rPr>
        <w:t>Žene i muškarci imaju</w:t>
      </w:r>
      <w:r w:rsidR="005E4BBA" w:rsidRPr="00CD380E">
        <w:rPr>
          <w:rFonts w:cs="Times New Roman"/>
          <w:sz w:val="26"/>
          <w:szCs w:val="26"/>
        </w:rPr>
        <w:t xml:space="preserve"> jednaka prava u pitanjima koja se tiču dobrog </w:t>
      </w:r>
      <w:r w:rsidR="001307C5" w:rsidRPr="00CD380E">
        <w:rPr>
          <w:rFonts w:cs="Times New Roman"/>
          <w:sz w:val="26"/>
          <w:szCs w:val="26"/>
        </w:rPr>
        <w:t>odgoja</w:t>
      </w:r>
      <w:r w:rsidR="005E4BBA" w:rsidRPr="00CD380E">
        <w:rPr>
          <w:rFonts w:cs="Times New Roman"/>
          <w:sz w:val="26"/>
          <w:szCs w:val="26"/>
        </w:rPr>
        <w:t xml:space="preserve">, prikladnog podučavanja i skrbi. Islam osigurava da izvođenje ovih prava žene postavi na viši položaj. </w:t>
      </w:r>
    </w:p>
    <w:p w:rsidR="005E4BBA" w:rsidRPr="00CD380E" w:rsidRDefault="005E4BBA" w:rsidP="005E0EFE">
      <w:pPr>
        <w:jc w:val="both"/>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 xml:space="preserve">Žena ima pravo na opskrbu </w:t>
      </w:r>
      <w:r w:rsidR="00FC5AA0" w:rsidRPr="00CD380E">
        <w:rPr>
          <w:rFonts w:cs="Times New Roman"/>
          <w:sz w:val="26"/>
          <w:szCs w:val="26"/>
        </w:rPr>
        <w:t>od muža</w:t>
      </w:r>
      <w:r w:rsidRPr="00CD380E">
        <w:rPr>
          <w:rFonts w:cs="Times New Roman"/>
          <w:sz w:val="26"/>
          <w:szCs w:val="26"/>
        </w:rPr>
        <w:t xml:space="preserve">, za sve njene potrebe i mnogo toga. Ako nije udana, onda ima ona pravo </w:t>
      </w:r>
      <w:r w:rsidR="00FC5AA0" w:rsidRPr="00CD380E">
        <w:rPr>
          <w:rFonts w:cs="Times New Roman"/>
          <w:sz w:val="26"/>
          <w:szCs w:val="26"/>
        </w:rPr>
        <w:t>na o</w:t>
      </w:r>
      <w:r w:rsidR="0023220B" w:rsidRPr="00CD380E">
        <w:rPr>
          <w:rFonts w:cs="Times New Roman"/>
          <w:sz w:val="26"/>
          <w:szCs w:val="26"/>
        </w:rPr>
        <w:t>p</w:t>
      </w:r>
      <w:r w:rsidR="00FC5AA0" w:rsidRPr="00CD380E">
        <w:rPr>
          <w:rFonts w:cs="Times New Roman"/>
          <w:sz w:val="26"/>
          <w:szCs w:val="26"/>
        </w:rPr>
        <w:t xml:space="preserve">skrbu od oca, odnosno </w:t>
      </w:r>
      <w:r w:rsidR="002B1396" w:rsidRPr="00CD380E">
        <w:rPr>
          <w:rFonts w:cs="Times New Roman"/>
          <w:sz w:val="26"/>
          <w:szCs w:val="26"/>
        </w:rPr>
        <w:t xml:space="preserve">od </w:t>
      </w:r>
      <w:r w:rsidR="00FC5AA0" w:rsidRPr="00CD380E">
        <w:rPr>
          <w:rFonts w:cs="Times New Roman"/>
          <w:sz w:val="26"/>
          <w:szCs w:val="26"/>
        </w:rPr>
        <w:t xml:space="preserve">svoje </w:t>
      </w:r>
      <w:r w:rsidRPr="00CD380E">
        <w:rPr>
          <w:rFonts w:cs="Times New Roman"/>
          <w:sz w:val="26"/>
          <w:szCs w:val="26"/>
        </w:rPr>
        <w:t xml:space="preserve">braće. Ako nema braće, onda </w:t>
      </w:r>
      <w:r w:rsidR="00FC5AA0" w:rsidRPr="00CD380E">
        <w:rPr>
          <w:rFonts w:cs="Times New Roman"/>
          <w:sz w:val="26"/>
          <w:szCs w:val="26"/>
        </w:rPr>
        <w:t>od</w:t>
      </w:r>
      <w:r w:rsidRPr="00CD380E">
        <w:rPr>
          <w:rFonts w:cs="Times New Roman"/>
          <w:sz w:val="26"/>
          <w:szCs w:val="26"/>
        </w:rPr>
        <w:t xml:space="preserve"> najbližih rođaka. </w:t>
      </w:r>
    </w:p>
    <w:p w:rsidR="005E4BBA" w:rsidRPr="00CD380E" w:rsidRDefault="005E4BBA" w:rsidP="005E0EFE">
      <w:pPr>
        <w:jc w:val="both"/>
        <w:rPr>
          <w:rFonts w:cs="Times New Roman"/>
          <w:sz w:val="26"/>
          <w:szCs w:val="26"/>
        </w:rPr>
      </w:pPr>
    </w:p>
    <w:p w:rsidR="005E4BBA" w:rsidRPr="00CD380E" w:rsidRDefault="002B1396" w:rsidP="005E0EFE">
      <w:pPr>
        <w:numPr>
          <w:ilvl w:val="0"/>
          <w:numId w:val="5"/>
        </w:numPr>
        <w:jc w:val="both"/>
        <w:rPr>
          <w:rFonts w:cs="Times New Roman"/>
          <w:sz w:val="26"/>
          <w:szCs w:val="26"/>
        </w:rPr>
      </w:pPr>
      <w:r w:rsidRPr="00CD380E">
        <w:rPr>
          <w:rFonts w:cs="Times New Roman"/>
          <w:sz w:val="26"/>
          <w:szCs w:val="26"/>
        </w:rPr>
        <w:t xml:space="preserve">Žena ima pravo </w:t>
      </w:r>
      <w:r w:rsidR="00FC5AA0" w:rsidRPr="00CD380E">
        <w:rPr>
          <w:rFonts w:cs="Times New Roman"/>
          <w:sz w:val="26"/>
          <w:szCs w:val="26"/>
        </w:rPr>
        <w:t>zadržati</w:t>
      </w:r>
      <w:r w:rsidR="005E4BBA" w:rsidRPr="00CD380E">
        <w:rPr>
          <w:rFonts w:cs="Times New Roman"/>
          <w:sz w:val="26"/>
          <w:szCs w:val="26"/>
        </w:rPr>
        <w:t xml:space="preserve"> sav svoj nov</w:t>
      </w:r>
      <w:r w:rsidR="0023220B" w:rsidRPr="00CD380E">
        <w:rPr>
          <w:rFonts w:cs="Times New Roman"/>
          <w:sz w:val="26"/>
          <w:szCs w:val="26"/>
        </w:rPr>
        <w:t>ac i nije odgovorna za financi</w:t>
      </w:r>
      <w:r w:rsidR="005E4BBA" w:rsidRPr="00CD380E">
        <w:rPr>
          <w:rFonts w:cs="Times New Roman"/>
          <w:sz w:val="26"/>
          <w:szCs w:val="26"/>
        </w:rPr>
        <w:t xml:space="preserve">jsko održavanje porodice. </w:t>
      </w:r>
    </w:p>
    <w:p w:rsidR="005E4BBA" w:rsidRPr="00CD380E" w:rsidRDefault="005E4BBA" w:rsidP="005E0EFE">
      <w:pPr>
        <w:rPr>
          <w:rFonts w:cs="Times New Roman"/>
          <w:sz w:val="26"/>
          <w:szCs w:val="26"/>
        </w:rPr>
      </w:pPr>
    </w:p>
    <w:p w:rsidR="005E4BBA" w:rsidRPr="00CD380E" w:rsidRDefault="005E4BBA" w:rsidP="005E0EFE">
      <w:pPr>
        <w:numPr>
          <w:ilvl w:val="0"/>
          <w:numId w:val="5"/>
        </w:numPr>
        <w:jc w:val="both"/>
        <w:rPr>
          <w:rFonts w:cs="Times New Roman"/>
          <w:sz w:val="26"/>
          <w:szCs w:val="26"/>
        </w:rPr>
      </w:pPr>
      <w:r w:rsidRPr="00CD380E">
        <w:rPr>
          <w:rFonts w:cs="Times New Roman"/>
          <w:sz w:val="26"/>
          <w:szCs w:val="26"/>
        </w:rPr>
        <w:t xml:space="preserve">Žena ima pravo </w:t>
      </w:r>
      <w:r w:rsidR="00FC5AA0" w:rsidRPr="00CD380E">
        <w:rPr>
          <w:rFonts w:cs="Times New Roman"/>
          <w:sz w:val="26"/>
          <w:szCs w:val="26"/>
        </w:rPr>
        <w:t>na seksualno zadovoljavanje od</w:t>
      </w:r>
      <w:r w:rsidRPr="00CD380E">
        <w:rPr>
          <w:rFonts w:cs="Times New Roman"/>
          <w:sz w:val="26"/>
          <w:szCs w:val="26"/>
        </w:rPr>
        <w:t xml:space="preserve"> muža.</w:t>
      </w:r>
    </w:p>
    <w:p w:rsidR="005E4BBA" w:rsidRPr="00CD380E" w:rsidRDefault="005E4BBA" w:rsidP="005E0EFE">
      <w:pPr>
        <w:ind w:left="720"/>
        <w:jc w:val="both"/>
        <w:rPr>
          <w:rFonts w:cs="Times New Roman"/>
          <w:sz w:val="26"/>
          <w:szCs w:val="26"/>
        </w:rPr>
      </w:pPr>
    </w:p>
    <w:p w:rsidR="005E4BBA" w:rsidRPr="00CD380E" w:rsidRDefault="005E4BBA" w:rsidP="005E0EFE">
      <w:pPr>
        <w:numPr>
          <w:ilvl w:val="0"/>
          <w:numId w:val="5"/>
        </w:numPr>
        <w:ind w:left="714" w:hanging="357"/>
        <w:jc w:val="both"/>
        <w:rPr>
          <w:rFonts w:cs="Times New Roman"/>
          <w:sz w:val="26"/>
          <w:szCs w:val="26"/>
        </w:rPr>
      </w:pPr>
      <w:r w:rsidRPr="00CD380E">
        <w:rPr>
          <w:rFonts w:cs="Times New Roman"/>
          <w:sz w:val="26"/>
          <w:szCs w:val="26"/>
        </w:rPr>
        <w:t xml:space="preserve">Žena ima pravo </w:t>
      </w:r>
      <w:r w:rsidR="00FC5AA0" w:rsidRPr="00CD380E">
        <w:rPr>
          <w:rFonts w:cs="Times New Roman"/>
          <w:sz w:val="26"/>
          <w:szCs w:val="26"/>
        </w:rPr>
        <w:t>dobiti</w:t>
      </w:r>
      <w:r w:rsidRPr="00CD380E">
        <w:rPr>
          <w:rFonts w:cs="Times New Roman"/>
          <w:sz w:val="26"/>
          <w:szCs w:val="26"/>
        </w:rPr>
        <w:t xml:space="preserve"> starateljstvo nad djecom u slučaju razvoda, osim ako </w:t>
      </w:r>
      <w:r w:rsidR="00FC5AA0" w:rsidRPr="00CD380E">
        <w:rPr>
          <w:rFonts w:cs="Times New Roman"/>
          <w:sz w:val="26"/>
          <w:szCs w:val="26"/>
        </w:rPr>
        <w:t xml:space="preserve">se </w:t>
      </w:r>
      <w:r w:rsidRPr="00CD380E">
        <w:rPr>
          <w:rFonts w:cs="Times New Roman"/>
          <w:sz w:val="26"/>
          <w:szCs w:val="26"/>
        </w:rPr>
        <w:t xml:space="preserve"> nije u stanju </w:t>
      </w:r>
      <w:r w:rsidR="00FC5AA0" w:rsidRPr="00CD380E">
        <w:rPr>
          <w:rFonts w:cs="Times New Roman"/>
          <w:sz w:val="26"/>
          <w:szCs w:val="26"/>
        </w:rPr>
        <w:t>brinuti</w:t>
      </w:r>
      <w:r w:rsidRPr="00CD380E">
        <w:rPr>
          <w:rFonts w:cs="Times New Roman"/>
          <w:sz w:val="26"/>
          <w:szCs w:val="26"/>
        </w:rPr>
        <w:t xml:space="preserve"> o njima iz opravdanog razloga. </w:t>
      </w:r>
    </w:p>
    <w:p w:rsidR="005E4BBA" w:rsidRPr="00CD380E" w:rsidRDefault="005E4BBA" w:rsidP="005E0EFE">
      <w:pPr>
        <w:pStyle w:val="ListParagraph"/>
        <w:rPr>
          <w:rFonts w:cs="Times New Roman"/>
          <w:sz w:val="26"/>
          <w:szCs w:val="26"/>
        </w:rPr>
      </w:pPr>
    </w:p>
    <w:p w:rsidR="005E4BBA" w:rsidRPr="00CD380E" w:rsidRDefault="005E4BBA" w:rsidP="005E0EFE">
      <w:pPr>
        <w:numPr>
          <w:ilvl w:val="0"/>
          <w:numId w:val="5"/>
        </w:numPr>
        <w:ind w:left="714" w:hanging="357"/>
        <w:jc w:val="both"/>
        <w:rPr>
          <w:rFonts w:cs="Times New Roman"/>
          <w:sz w:val="26"/>
          <w:szCs w:val="26"/>
        </w:rPr>
      </w:pPr>
      <w:r w:rsidRPr="00CD380E">
        <w:rPr>
          <w:rFonts w:cs="Times New Roman"/>
          <w:sz w:val="26"/>
          <w:szCs w:val="26"/>
        </w:rPr>
        <w:t xml:space="preserve">Žena </w:t>
      </w:r>
      <w:r w:rsidR="00FC5AA0" w:rsidRPr="00CD380E">
        <w:rPr>
          <w:rFonts w:cs="Times New Roman"/>
          <w:sz w:val="26"/>
          <w:szCs w:val="26"/>
        </w:rPr>
        <w:t xml:space="preserve">se ima pravo </w:t>
      </w:r>
      <w:r w:rsidRPr="00CD380E">
        <w:rPr>
          <w:rFonts w:cs="Times New Roman"/>
          <w:sz w:val="26"/>
          <w:szCs w:val="26"/>
        </w:rPr>
        <w:t>nakon razvoda ili nakon što je postala udovica ponovo uda</w:t>
      </w:r>
      <w:r w:rsidR="00107FD6" w:rsidRPr="00CD380E">
        <w:rPr>
          <w:rFonts w:cs="Times New Roman"/>
          <w:sz w:val="26"/>
          <w:szCs w:val="26"/>
        </w:rPr>
        <w:t>ti</w:t>
      </w:r>
      <w:r w:rsidRPr="00CD380E">
        <w:rPr>
          <w:rFonts w:cs="Times New Roman"/>
          <w:sz w:val="26"/>
          <w:szCs w:val="26"/>
        </w:rPr>
        <w:t xml:space="preserve">. </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 xml:space="preserve">Allahov </w:t>
      </w:r>
      <w:r w:rsidR="00BA724C" w:rsidRPr="00CD380E">
        <w:rPr>
          <w:rFonts w:cs="Times New Roman"/>
          <w:sz w:val="26"/>
          <w:szCs w:val="26"/>
        </w:rPr>
        <w:t>P</w:t>
      </w:r>
      <w:r w:rsidRPr="00CD380E">
        <w:rPr>
          <w:rFonts w:cs="Times New Roman"/>
          <w:sz w:val="26"/>
          <w:szCs w:val="26"/>
        </w:rPr>
        <w:t>oslanik (</w:t>
      </w:r>
      <w:r w:rsidRPr="00CD380E">
        <w:rPr>
          <w:rFonts w:cs="Times New Roman"/>
          <w:noProof/>
          <w:sz w:val="26"/>
          <w:szCs w:val="26"/>
          <w:lang w:val="en-GB" w:eastAsia="en-GB" w:bidi="ar-SA"/>
        </w:rPr>
        <w:drawing>
          <wp:inline distT="0" distB="0" distL="0" distR="0" wp14:anchorId="7E738A97" wp14:editId="3198C3E2">
            <wp:extent cx="369420" cy="131482"/>
            <wp:effectExtent l="19050" t="0" r="0" b="0"/>
            <wp:docPr id="8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Fonts w:cs="Times New Roman"/>
          <w:sz w:val="26"/>
          <w:szCs w:val="26"/>
        </w:rPr>
        <w:t>rekao</w:t>
      </w:r>
      <w:r w:rsidR="00BA724C" w:rsidRPr="00CD380E">
        <w:rPr>
          <w:rFonts w:cs="Times New Roman"/>
          <w:sz w:val="26"/>
          <w:szCs w:val="26"/>
        </w:rPr>
        <w:t xml:space="preserve"> je</w:t>
      </w:r>
      <w:r w:rsidRPr="00CD380E">
        <w:rPr>
          <w:rFonts w:cs="Times New Roman"/>
          <w:sz w:val="26"/>
          <w:szCs w:val="26"/>
        </w:rPr>
        <w:t>:</w:t>
      </w:r>
    </w:p>
    <w:p w:rsidR="005E4BBA" w:rsidRPr="00CD380E" w:rsidRDefault="005E4BBA" w:rsidP="005E0EFE">
      <w:pPr>
        <w:jc w:val="both"/>
        <w:rPr>
          <w:rFonts w:cs="Times New Roman"/>
          <w:sz w:val="26"/>
          <w:szCs w:val="26"/>
        </w:rPr>
      </w:pPr>
    </w:p>
    <w:p w:rsidR="005E4BBA" w:rsidRPr="00CD380E" w:rsidRDefault="003760A9" w:rsidP="005E0EFE">
      <w:pPr>
        <w:jc w:val="both"/>
        <w:rPr>
          <w:rFonts w:cs="Times New Roman"/>
          <w:sz w:val="26"/>
          <w:szCs w:val="26"/>
        </w:rPr>
      </w:pPr>
      <w:r w:rsidRPr="00CD380E">
        <w:rPr>
          <w:rFonts w:cs="Times New Roman"/>
          <w:color w:val="00CC33"/>
          <w:sz w:val="26"/>
          <w:szCs w:val="26"/>
        </w:rPr>
        <w:t>''Tko god ima tri kćeri ili tri sestre, i odgoji ih u pobožnosti i bogobojaznosti, bit će sa mnom u Raju ovako.''</w:t>
      </w:r>
      <w:r w:rsidRPr="00CD380E">
        <w:rPr>
          <w:rFonts w:cs="Times New Roman"/>
          <w:sz w:val="26"/>
          <w:szCs w:val="26"/>
        </w:rPr>
        <w:t xml:space="preserve"> </w:t>
      </w:r>
      <w:r w:rsidR="005E4BBA" w:rsidRPr="00CD380E">
        <w:rPr>
          <w:rFonts w:cs="Times New Roman"/>
          <w:sz w:val="26"/>
          <w:szCs w:val="26"/>
        </w:rPr>
        <w:t>To je pokazao spojenim kažiprstom i srednjim prstom. (Ahmed i</w:t>
      </w:r>
      <w:r w:rsidR="00B74BDA" w:rsidRPr="00CD380E">
        <w:rPr>
          <w:rFonts w:cs="Times New Roman"/>
          <w:sz w:val="26"/>
          <w:szCs w:val="26"/>
        </w:rPr>
        <w:t xml:space="preserve"> ostali</w:t>
      </w:r>
      <w:r w:rsidR="00107FD6" w:rsidRPr="00CD380E">
        <w:rPr>
          <w:rFonts w:cs="Times New Roman"/>
          <w:sz w:val="26"/>
          <w:szCs w:val="26"/>
        </w:rPr>
        <w:t>)</w:t>
      </w:r>
    </w:p>
    <w:p w:rsidR="00107FD6" w:rsidRPr="00CD380E" w:rsidRDefault="00107FD6" w:rsidP="005E0EFE">
      <w:pPr>
        <w:jc w:val="both"/>
        <w:rPr>
          <w:rFonts w:cs="Times New Roman"/>
          <w:sz w:val="26"/>
          <w:szCs w:val="26"/>
        </w:rPr>
      </w:pPr>
    </w:p>
    <w:p w:rsidR="00CC4EFB" w:rsidRPr="00CD380E" w:rsidRDefault="00CC4EFB" w:rsidP="005E0EFE">
      <w:pPr>
        <w:jc w:val="both"/>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Islamski pogled na seksualnost</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 xml:space="preserve">Islam seksualnost </w:t>
      </w:r>
      <w:r w:rsidR="00107FD6" w:rsidRPr="00CD380E">
        <w:rPr>
          <w:rStyle w:val="A1"/>
          <w:rFonts w:ascii="Times New Roman" w:hAnsi="Times New Roman" w:cs="Times New Roman"/>
          <w:b w:val="0"/>
          <w:bCs w:val="0"/>
          <w:sz w:val="26"/>
          <w:szCs w:val="26"/>
        </w:rPr>
        <w:t>tretira</w:t>
      </w:r>
      <w:r w:rsidRPr="00CD380E">
        <w:rPr>
          <w:rStyle w:val="A1"/>
          <w:rFonts w:ascii="Times New Roman" w:hAnsi="Times New Roman" w:cs="Times New Roman"/>
          <w:b w:val="0"/>
          <w:bCs w:val="0"/>
          <w:sz w:val="26"/>
          <w:szCs w:val="26"/>
        </w:rPr>
        <w:t xml:space="preserve"> kao bitnu ljud</w:t>
      </w:r>
      <w:r w:rsidR="00107FD6" w:rsidRPr="00CD380E">
        <w:rPr>
          <w:rStyle w:val="A1"/>
          <w:rFonts w:ascii="Times New Roman" w:hAnsi="Times New Roman" w:cs="Times New Roman"/>
          <w:b w:val="0"/>
          <w:bCs w:val="0"/>
          <w:sz w:val="26"/>
          <w:szCs w:val="26"/>
        </w:rPr>
        <w:t>s</w:t>
      </w:r>
      <w:r w:rsidRPr="00CD380E">
        <w:rPr>
          <w:rStyle w:val="A1"/>
          <w:rFonts w:ascii="Times New Roman" w:hAnsi="Times New Roman" w:cs="Times New Roman"/>
          <w:b w:val="0"/>
          <w:bCs w:val="0"/>
          <w:sz w:val="26"/>
          <w:szCs w:val="26"/>
        </w:rPr>
        <w:t xml:space="preserve">ku potrebu koja se ne smije suzbiti, već </w:t>
      </w:r>
      <w:r w:rsidR="00107FD6" w:rsidRPr="00CD380E">
        <w:rPr>
          <w:rStyle w:val="A1"/>
          <w:rFonts w:ascii="Times New Roman" w:hAnsi="Times New Roman" w:cs="Times New Roman"/>
          <w:b w:val="0"/>
          <w:bCs w:val="0"/>
          <w:sz w:val="26"/>
          <w:szCs w:val="26"/>
        </w:rPr>
        <w:t xml:space="preserve">ju je potrebno </w:t>
      </w:r>
      <w:r w:rsidRPr="00CD380E">
        <w:rPr>
          <w:rStyle w:val="A1"/>
          <w:rFonts w:ascii="Times New Roman" w:hAnsi="Times New Roman" w:cs="Times New Roman"/>
          <w:b w:val="0"/>
          <w:bCs w:val="0"/>
          <w:sz w:val="26"/>
          <w:szCs w:val="26"/>
        </w:rPr>
        <w:t>zadovoljiti na odgovarajući način. Na ovo se ne smije gledati s prezirom ili kao na nešto od čega</w:t>
      </w:r>
      <w:r w:rsidR="00107FD6" w:rsidRPr="00CD380E">
        <w:rPr>
          <w:rStyle w:val="A1"/>
          <w:rFonts w:ascii="Times New Roman" w:hAnsi="Times New Roman" w:cs="Times New Roman"/>
          <w:b w:val="0"/>
          <w:bCs w:val="0"/>
          <w:sz w:val="26"/>
          <w:szCs w:val="26"/>
        </w:rPr>
        <w:t xml:space="preserve"> bi se osoba trebala suzdržati. </w:t>
      </w:r>
      <w:r w:rsidRPr="00CD380E">
        <w:rPr>
          <w:rFonts w:cs="Times New Roman"/>
          <w:sz w:val="26"/>
          <w:szCs w:val="26"/>
        </w:rPr>
        <w:t>Islam je pos</w:t>
      </w:r>
      <w:r w:rsidR="00107FD6" w:rsidRPr="00CD380E">
        <w:rPr>
          <w:rFonts w:cs="Times New Roman"/>
          <w:sz w:val="26"/>
          <w:szCs w:val="26"/>
        </w:rPr>
        <w:t xml:space="preserve">tavio određene zakone </w:t>
      </w:r>
      <w:r w:rsidRPr="00CD380E">
        <w:rPr>
          <w:rFonts w:cs="Times New Roman"/>
          <w:sz w:val="26"/>
          <w:szCs w:val="26"/>
        </w:rPr>
        <w:t>kojima se to nadzire i kroz koje osoba može zadovoljiti svoje potrebe. Ov</w:t>
      </w:r>
      <w:r w:rsidR="00107FD6" w:rsidRPr="00CD380E">
        <w:rPr>
          <w:rFonts w:cs="Times New Roman"/>
          <w:sz w:val="26"/>
          <w:szCs w:val="26"/>
        </w:rPr>
        <w:t xml:space="preserve">o ne smije biti zadovoljeno na </w:t>
      </w:r>
      <w:r w:rsidRPr="00CD380E">
        <w:rPr>
          <w:rFonts w:cs="Times New Roman"/>
          <w:sz w:val="26"/>
          <w:szCs w:val="26"/>
        </w:rPr>
        <w:t>živ</w:t>
      </w:r>
      <w:r w:rsidR="00107FD6" w:rsidRPr="00CD380E">
        <w:rPr>
          <w:rFonts w:cs="Times New Roman"/>
          <w:sz w:val="26"/>
          <w:szCs w:val="26"/>
        </w:rPr>
        <w:t xml:space="preserve">otinjski ili pohotan nekontroliran način; </w:t>
      </w:r>
      <w:r w:rsidRPr="00CD380E">
        <w:rPr>
          <w:rFonts w:cs="Times New Roman"/>
          <w:sz w:val="26"/>
          <w:szCs w:val="26"/>
        </w:rPr>
        <w:t>mora biti zadovoljen</w:t>
      </w:r>
      <w:r w:rsidR="00BC1B95" w:rsidRPr="00CD380E">
        <w:rPr>
          <w:rFonts w:cs="Times New Roman"/>
          <w:sz w:val="26"/>
          <w:szCs w:val="26"/>
        </w:rPr>
        <w:t>o</w:t>
      </w:r>
      <w:r w:rsidRPr="00CD380E">
        <w:rPr>
          <w:rFonts w:cs="Times New Roman"/>
          <w:sz w:val="26"/>
          <w:szCs w:val="26"/>
        </w:rPr>
        <w:t xml:space="preserve"> u braku.</w:t>
      </w:r>
      <w:r w:rsidR="00107FD6" w:rsidRPr="00CD380E">
        <w:rPr>
          <w:rFonts w:cs="Times New Roman"/>
          <w:sz w:val="26"/>
          <w:szCs w:val="26"/>
        </w:rPr>
        <w:t xml:space="preserve"> </w:t>
      </w:r>
      <w:r w:rsidRPr="00CD380E">
        <w:rPr>
          <w:rStyle w:val="A1"/>
          <w:rFonts w:ascii="Times New Roman" w:hAnsi="Times New Roman" w:cs="Times New Roman"/>
          <w:b w:val="0"/>
          <w:bCs w:val="0"/>
          <w:sz w:val="26"/>
          <w:szCs w:val="26"/>
        </w:rPr>
        <w:t>Krajnji cilj braka u islamu je da se postigne psihološka i emoci</w:t>
      </w:r>
      <w:r w:rsidR="00107FD6" w:rsidRPr="00CD380E">
        <w:rPr>
          <w:rStyle w:val="A1"/>
          <w:rFonts w:ascii="Times New Roman" w:hAnsi="Times New Roman" w:cs="Times New Roman"/>
          <w:b w:val="0"/>
          <w:bCs w:val="0"/>
          <w:sz w:val="26"/>
          <w:szCs w:val="26"/>
        </w:rPr>
        <w:t>o</w:t>
      </w:r>
      <w:r w:rsidR="002B1396" w:rsidRPr="00CD380E">
        <w:rPr>
          <w:rStyle w:val="A1"/>
          <w:rFonts w:ascii="Times New Roman" w:hAnsi="Times New Roman" w:cs="Times New Roman"/>
          <w:b w:val="0"/>
          <w:bCs w:val="0"/>
          <w:sz w:val="26"/>
          <w:szCs w:val="26"/>
        </w:rPr>
        <w:t>n</w:t>
      </w:r>
      <w:r w:rsidRPr="00CD380E">
        <w:rPr>
          <w:rStyle w:val="A1"/>
          <w:rFonts w:ascii="Times New Roman" w:hAnsi="Times New Roman" w:cs="Times New Roman"/>
          <w:b w:val="0"/>
          <w:bCs w:val="0"/>
          <w:sz w:val="26"/>
          <w:szCs w:val="26"/>
        </w:rPr>
        <w:t>alna stabilnost oba</w:t>
      </w:r>
      <w:r w:rsidR="00107FD6" w:rsidRPr="00CD380E">
        <w:rPr>
          <w:rStyle w:val="A1"/>
          <w:rFonts w:ascii="Times New Roman" w:hAnsi="Times New Roman" w:cs="Times New Roman"/>
          <w:b w:val="0"/>
          <w:bCs w:val="0"/>
          <w:sz w:val="26"/>
          <w:szCs w:val="26"/>
        </w:rPr>
        <w:t>ju</w:t>
      </w:r>
      <w:r w:rsidRPr="00CD380E">
        <w:rPr>
          <w:rStyle w:val="A1"/>
          <w:rFonts w:ascii="Times New Roman" w:hAnsi="Times New Roman" w:cs="Times New Roman"/>
          <w:b w:val="0"/>
          <w:bCs w:val="0"/>
          <w:sz w:val="26"/>
          <w:szCs w:val="26"/>
        </w:rPr>
        <w:t xml:space="preserve"> partnera. 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C9F86D9" wp14:editId="1F051331">
            <wp:extent cx="321609" cy="128269"/>
            <wp:effectExtent l="19050" t="0" r="2241" b="0"/>
            <wp:docPr id="9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jc w:val="both"/>
        <w:rPr>
          <w:rFonts w:cs="Times New Roman"/>
          <w:sz w:val="26"/>
          <w:szCs w:val="26"/>
        </w:rPr>
      </w:pPr>
    </w:p>
    <w:p w:rsidR="005E4BBA" w:rsidRPr="00CD380E" w:rsidRDefault="005E4BBA" w:rsidP="005E0EFE">
      <w:pPr>
        <w:jc w:val="both"/>
        <w:rPr>
          <w:rStyle w:val="A1"/>
          <w:rFonts w:ascii="Times New Roman" w:hAnsi="Times New Roman" w:cs="Times New Roman"/>
          <w:sz w:val="26"/>
          <w:szCs w:val="26"/>
        </w:rPr>
      </w:pPr>
      <w:r w:rsidRPr="00CD380E">
        <w:rPr>
          <w:rStyle w:val="A1"/>
          <w:rFonts w:ascii="Times New Roman" w:hAnsi="Times New Roman" w:cs="Times New Roman"/>
          <w:sz w:val="26"/>
          <w:szCs w:val="26"/>
        </w:rPr>
        <w:t>»One su odjeća vaša, a vi ste njihova odjeća.« (2:187)</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Isla</w:t>
      </w:r>
      <w:r w:rsidR="00107FD6" w:rsidRPr="00CD380E">
        <w:rPr>
          <w:rFonts w:cs="Times New Roman"/>
          <w:sz w:val="26"/>
          <w:szCs w:val="26"/>
        </w:rPr>
        <w:t xml:space="preserve">m štiti pojedinca i društvo </w:t>
      </w:r>
      <w:r w:rsidRPr="00CD380E">
        <w:rPr>
          <w:rFonts w:cs="Times New Roman"/>
          <w:sz w:val="26"/>
          <w:szCs w:val="26"/>
        </w:rPr>
        <w:t>zabranjivanjem svega što pobuđuje seksualnu želju iz straha da osoba može počiniti preljubu, sodom</w:t>
      </w:r>
      <w:r w:rsidR="00107FD6" w:rsidRPr="00CD380E">
        <w:rPr>
          <w:rFonts w:cs="Times New Roman"/>
          <w:sz w:val="26"/>
          <w:szCs w:val="26"/>
        </w:rPr>
        <w:t xml:space="preserve">iju ili silovanje. </w:t>
      </w:r>
      <w:r w:rsidRPr="00CD380E">
        <w:rPr>
          <w:rFonts w:cs="Times New Roman"/>
          <w:sz w:val="26"/>
          <w:szCs w:val="26"/>
        </w:rPr>
        <w:t>To bi, naravno, dovelo do naglo</w:t>
      </w:r>
      <w:r w:rsidR="00107FD6" w:rsidRPr="00CD380E">
        <w:rPr>
          <w:rFonts w:cs="Times New Roman"/>
          <w:sz w:val="26"/>
          <w:szCs w:val="26"/>
        </w:rPr>
        <w:t xml:space="preserve">g porasta broja </w:t>
      </w:r>
      <w:r w:rsidR="0023220B" w:rsidRPr="00CD380E">
        <w:rPr>
          <w:rFonts w:cs="Times New Roman"/>
          <w:sz w:val="26"/>
          <w:szCs w:val="26"/>
        </w:rPr>
        <w:t>iz</w:t>
      </w:r>
      <w:r w:rsidR="00107FD6" w:rsidRPr="00CD380E">
        <w:rPr>
          <w:rFonts w:cs="Times New Roman"/>
          <w:sz w:val="26"/>
          <w:szCs w:val="26"/>
        </w:rPr>
        <w:t xml:space="preserve">vanbračne djece </w:t>
      </w:r>
      <w:r w:rsidRPr="00CD380E">
        <w:rPr>
          <w:rFonts w:cs="Times New Roman"/>
          <w:sz w:val="26"/>
          <w:szCs w:val="26"/>
        </w:rPr>
        <w:t xml:space="preserve">koja nemaju roditelje koji bi ih moralno  </w:t>
      </w:r>
      <w:r w:rsidR="00107FD6" w:rsidRPr="00CD380E">
        <w:rPr>
          <w:rFonts w:cs="Times New Roman"/>
          <w:sz w:val="26"/>
          <w:szCs w:val="26"/>
        </w:rPr>
        <w:t>odgajali.</w:t>
      </w:r>
      <w:r w:rsidRPr="00CD380E">
        <w:rPr>
          <w:rFonts w:cs="Times New Roman"/>
          <w:sz w:val="26"/>
          <w:szCs w:val="26"/>
        </w:rPr>
        <w:t xml:space="preserve"> Onda bi se</w:t>
      </w:r>
      <w:r w:rsidR="002B1396" w:rsidRPr="00CD380E">
        <w:rPr>
          <w:rFonts w:cs="Times New Roman"/>
          <w:sz w:val="26"/>
          <w:szCs w:val="26"/>
        </w:rPr>
        <w:t xml:space="preserve"> u društvu pojavili</w:t>
      </w:r>
      <w:r w:rsidR="00107FD6" w:rsidRPr="00CD380E">
        <w:rPr>
          <w:rFonts w:cs="Times New Roman"/>
          <w:sz w:val="26"/>
          <w:szCs w:val="26"/>
        </w:rPr>
        <w:t xml:space="preserve"> kao grupa </w:t>
      </w:r>
      <w:r w:rsidRPr="00CD380E">
        <w:rPr>
          <w:rFonts w:cs="Times New Roman"/>
          <w:sz w:val="26"/>
          <w:szCs w:val="26"/>
        </w:rPr>
        <w:t>koja nosi neprijateljstvo i mržnju prema drugima. U društvu bi se</w:t>
      </w:r>
      <w:r w:rsidR="002B1396" w:rsidRPr="00CD380E">
        <w:rPr>
          <w:rFonts w:cs="Times New Roman"/>
          <w:sz w:val="26"/>
          <w:szCs w:val="26"/>
        </w:rPr>
        <w:t xml:space="preserve"> u vezi s tim </w:t>
      </w:r>
      <w:r w:rsidRPr="00CD380E">
        <w:rPr>
          <w:rFonts w:cs="Times New Roman"/>
          <w:sz w:val="26"/>
          <w:szCs w:val="26"/>
        </w:rPr>
        <w:t>proširile i bolesti.</w:t>
      </w:r>
      <w:r w:rsidR="00CC4EFB" w:rsidRPr="00CD380E">
        <w:rPr>
          <w:rFonts w:cs="Times New Roman"/>
          <w:sz w:val="26"/>
          <w:szCs w:val="26"/>
        </w:rPr>
        <w:t xml:space="preserve"> </w:t>
      </w:r>
      <w:r w:rsidRPr="00CD380E">
        <w:rPr>
          <w:rStyle w:val="A1"/>
          <w:rFonts w:ascii="Times New Roman" w:hAnsi="Times New Roman" w:cs="Times New Roman"/>
          <w:b w:val="0"/>
          <w:bCs w:val="0"/>
          <w:sz w:val="26"/>
          <w:szCs w:val="26"/>
        </w:rPr>
        <w:t xml:space="preserve">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20BE08E8" wp14:editId="35687869">
            <wp:extent cx="321609" cy="128269"/>
            <wp:effectExtent l="19050" t="0" r="2241" b="0"/>
            <wp:docPr id="9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sz w:val="26"/>
          <w:szCs w:val="26"/>
        </w:rPr>
        <w:t>»I što dalje od bluda, jer je to razvrat, kako je to ružan put!« (17:32)</w:t>
      </w:r>
    </w:p>
    <w:p w:rsidR="00CC4EFB" w:rsidRPr="00CD380E" w:rsidRDefault="00CC4EFB" w:rsidP="005E0EFE">
      <w:pPr>
        <w:jc w:val="both"/>
        <w:rPr>
          <w:rFonts w:cs="Times New Roman"/>
          <w:sz w:val="26"/>
          <w:szCs w:val="26"/>
        </w:rPr>
      </w:pPr>
    </w:p>
    <w:p w:rsidR="00CC4EFB" w:rsidRPr="00CD380E" w:rsidRDefault="00CC4EFB" w:rsidP="005E0EFE">
      <w:pPr>
        <w:jc w:val="both"/>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nemuslimani</w:t>
      </w:r>
      <w:r w:rsidR="00291C89" w:rsidRPr="00D4054C">
        <w:rPr>
          <w:rFonts w:asciiTheme="minorHAnsi" w:eastAsia="Calibri" w:hAnsiTheme="minorHAnsi" w:cstheme="majorBidi"/>
          <w:b/>
          <w:bCs/>
          <w:i/>
          <w:iCs/>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(ar. </w:t>
      </w:r>
      <w:r w:rsidR="00C94F50" w:rsidRPr="00D4054C">
        <w:rPr>
          <w:rFonts w:asciiTheme="minorHAnsi" w:eastAsia="Calibri" w:hAnsiTheme="minorHAnsi" w:cstheme="majorBidi"/>
          <w:b/>
          <w:bCs/>
          <w:i/>
          <w:iCs/>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w:t>
      </w:r>
      <w:r w:rsidR="00291C89" w:rsidRPr="00D4054C">
        <w:rPr>
          <w:rFonts w:asciiTheme="minorHAnsi" w:eastAsia="Calibri" w:hAnsiTheme="minorHAnsi" w:cstheme="majorBidi"/>
          <w:b/>
          <w:bCs/>
          <w:i/>
          <w:iCs/>
          <w:kern w:val="0"/>
          <w:sz w:val="40"/>
          <w:szCs w:val="40"/>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hlu-z-zime)</w:t>
      </w:r>
    </w:p>
    <w:p w:rsidR="005E4BBA" w:rsidRPr="00CD380E" w:rsidRDefault="005E4BBA" w:rsidP="005E0EFE">
      <w:pPr>
        <w:jc w:val="both"/>
        <w:rPr>
          <w:rFonts w:cs="Times New Roman"/>
          <w:sz w:val="26"/>
          <w:szCs w:val="26"/>
        </w:rPr>
      </w:pPr>
      <w:r w:rsidRPr="00CD380E">
        <w:rPr>
          <w:rFonts w:cs="Times New Roman"/>
          <w:sz w:val="36"/>
          <w:szCs w:val="36"/>
        </w:rPr>
        <w:br/>
      </w:r>
      <w:r w:rsidRPr="00CD380E">
        <w:rPr>
          <w:rFonts w:cs="Times New Roman"/>
          <w:sz w:val="26"/>
          <w:szCs w:val="26"/>
        </w:rPr>
        <w:t>Islam štiti ži</w:t>
      </w:r>
      <w:r w:rsidR="00107FD6" w:rsidRPr="00CD380E">
        <w:rPr>
          <w:rFonts w:cs="Times New Roman"/>
          <w:sz w:val="26"/>
          <w:szCs w:val="26"/>
        </w:rPr>
        <w:t>vot, imovinu i čast nemuslimana koji ima ugovor s</w:t>
      </w:r>
      <w:r w:rsidRPr="00CD380E">
        <w:rPr>
          <w:rFonts w:cs="Times New Roman"/>
          <w:sz w:val="26"/>
          <w:szCs w:val="26"/>
        </w:rPr>
        <w:t xml:space="preserve"> islamskim narodom. Ne smiju biti ugnjetavani, ne smije se griješi</w:t>
      </w:r>
      <w:r w:rsidR="00107FD6" w:rsidRPr="00CD380E">
        <w:rPr>
          <w:rFonts w:cs="Times New Roman"/>
          <w:sz w:val="26"/>
          <w:szCs w:val="26"/>
        </w:rPr>
        <w:t>ti prema njima; ne smiju</w:t>
      </w:r>
      <w:r w:rsidRPr="00CD380E">
        <w:rPr>
          <w:rFonts w:cs="Times New Roman"/>
          <w:sz w:val="26"/>
          <w:szCs w:val="26"/>
        </w:rPr>
        <w:t xml:space="preserve"> </w:t>
      </w:r>
      <w:r w:rsidR="00107FD6" w:rsidRPr="00CD380E">
        <w:rPr>
          <w:rFonts w:cs="Times New Roman"/>
          <w:sz w:val="26"/>
          <w:szCs w:val="26"/>
        </w:rPr>
        <w:t xml:space="preserve">im </w:t>
      </w:r>
      <w:r w:rsidRPr="00CD380E">
        <w:rPr>
          <w:rFonts w:cs="Times New Roman"/>
          <w:sz w:val="26"/>
          <w:szCs w:val="26"/>
        </w:rPr>
        <w:t>se</w:t>
      </w:r>
      <w:r w:rsidR="00107FD6" w:rsidRPr="00CD380E">
        <w:rPr>
          <w:rFonts w:cs="Times New Roman"/>
          <w:sz w:val="26"/>
          <w:szCs w:val="26"/>
        </w:rPr>
        <w:t xml:space="preserve"> uskraćivati njihova prava niti se ružno ophoditi prema njima. </w:t>
      </w: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03E01C9B" wp14:editId="47B60C39">
            <wp:extent cx="321609" cy="128269"/>
            <wp:effectExtent l="19050" t="0" r="2241" b="0"/>
            <wp:docPr id="9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jc w:val="both"/>
        <w:rPr>
          <w:rFonts w:cs="Times New Roman"/>
          <w:sz w:val="26"/>
          <w:szCs w:val="26"/>
        </w:rPr>
      </w:pPr>
    </w:p>
    <w:p w:rsidR="005E4BBA" w:rsidRPr="00CD380E" w:rsidRDefault="005E4BBA" w:rsidP="005E0EFE">
      <w:pPr>
        <w:jc w:val="both"/>
        <w:rPr>
          <w:rStyle w:val="A1"/>
          <w:rFonts w:ascii="Times New Roman" w:hAnsi="Times New Roman" w:cs="Times New Roman"/>
          <w:sz w:val="26"/>
          <w:szCs w:val="26"/>
        </w:rPr>
      </w:pPr>
      <w:r w:rsidRPr="00CD380E">
        <w:rPr>
          <w:rStyle w:val="A1"/>
          <w:rFonts w:ascii="Times New Roman" w:hAnsi="Times New Roman" w:cs="Times New Roman"/>
          <w:sz w:val="26"/>
          <w:szCs w:val="26"/>
        </w:rPr>
        <w:t>»Allah vam ne zabranjuje da činite dobro i da budete pravedni prema onima koji ne ratuju protiv vas zbog vjere i koji vas iz zavičaja vašeg ne izgone. Allah, zaista, voli one koji su pravični.« (60:8)</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 xml:space="preserve">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2DFFBD1A" wp14:editId="4706527B">
            <wp:extent cx="369420" cy="131482"/>
            <wp:effectExtent l="19050" t="0" r="0" b="0"/>
            <wp:docPr id="9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rekao</w:t>
      </w:r>
      <w:r w:rsidR="007804AD"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jc w:val="both"/>
        <w:rPr>
          <w:rFonts w:cs="Times New Roman"/>
          <w:sz w:val="26"/>
          <w:szCs w:val="26"/>
          <w:rtl/>
          <w:cs/>
        </w:rPr>
      </w:pPr>
    </w:p>
    <w:p w:rsidR="005E4BBA" w:rsidRPr="00CD380E" w:rsidRDefault="003760A9" w:rsidP="005E0EFE">
      <w:pPr>
        <w:jc w:val="both"/>
        <w:rPr>
          <w:rStyle w:val="A1"/>
          <w:rFonts w:ascii="Times New Roman" w:hAnsi="Times New Roman" w:cs="Times New Roman"/>
          <w:b w:val="0"/>
          <w:bCs w:val="0"/>
          <w:color w:val="00CC33"/>
          <w:sz w:val="26"/>
          <w:szCs w:val="26"/>
        </w:rPr>
      </w:pPr>
      <w:r w:rsidRPr="00CD380E">
        <w:rPr>
          <w:rStyle w:val="A1"/>
          <w:rFonts w:ascii="Times New Roman" w:hAnsi="Times New Roman" w:cs="Times New Roman"/>
          <w:b w:val="0"/>
          <w:bCs w:val="0"/>
          <w:color w:val="00CC33"/>
          <w:sz w:val="26"/>
          <w:szCs w:val="26"/>
        </w:rPr>
        <w:t xml:space="preserve">''Zaista, onaj tko ugnjetava jednog od onih s kojima je sklopljen ugovor; bilo da mu oduzme njegova prava ili ga optereti onime što on ne može podnijeti ili mu oduzme nešto bez njegova pristanka, ja ću mu biti protivnik na Sudnjem danu.'' Zatim je svojim prstom pokazao na svoje grudi. ''Zaista, onaj tko ubije jednog od onih s kojima imamo sklopljen ugovor, a to je pod nadležnošću Allaha i Njegovog Poslanika, takvom će Allah zabraniti miris Raja (rajskih vrtova), a miris Raja se zaista može osjetiti na udaljenosti od sedamdeset godina.'' </w:t>
      </w:r>
      <w:r w:rsidR="005E4BBA" w:rsidRPr="00CD380E">
        <w:rPr>
          <w:rStyle w:val="A1"/>
          <w:rFonts w:ascii="Times New Roman" w:hAnsi="Times New Roman" w:cs="Times New Roman"/>
          <w:b w:val="0"/>
          <w:bCs w:val="0"/>
          <w:color w:val="00CC33"/>
          <w:sz w:val="26"/>
          <w:szCs w:val="26"/>
        </w:rPr>
        <w:t xml:space="preserve"> </w:t>
      </w:r>
      <w:r w:rsidR="005E4BBA" w:rsidRPr="00CD380E">
        <w:rPr>
          <w:rStyle w:val="A1"/>
          <w:rFonts w:ascii="Times New Roman" w:hAnsi="Times New Roman" w:cs="Times New Roman"/>
          <w:b w:val="0"/>
          <w:bCs w:val="0"/>
          <w:sz w:val="26"/>
          <w:szCs w:val="26"/>
        </w:rPr>
        <w:t>(Bejheki)</w:t>
      </w:r>
    </w:p>
    <w:p w:rsidR="00107FD6" w:rsidRPr="00CD380E" w:rsidRDefault="00107FD6" w:rsidP="005E0EFE">
      <w:pPr>
        <w:jc w:val="both"/>
        <w:rPr>
          <w:rStyle w:val="A1"/>
          <w:rFonts w:ascii="Times New Roman" w:hAnsi="Times New Roman" w:cs="Times New Roman"/>
          <w:b w:val="0"/>
          <w:bCs w:val="0"/>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 xml:space="preserve">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58970FD3" wp14:editId="3646F502">
            <wp:extent cx="369420" cy="131482"/>
            <wp:effectExtent l="19050" t="0" r="0" b="0"/>
            <wp:docPr id="9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rekao</w:t>
      </w:r>
      <w:r w:rsidR="007804AD"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jc w:val="both"/>
        <w:rPr>
          <w:rFonts w:cs="Times New Roman"/>
          <w:sz w:val="26"/>
          <w:szCs w:val="26"/>
        </w:rPr>
      </w:pPr>
    </w:p>
    <w:p w:rsidR="00CC4EFB" w:rsidRPr="00CD380E" w:rsidRDefault="005E4BBA" w:rsidP="005E0EFE">
      <w:pPr>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''Gospodar moj mi je naredio da ne smijemo ugnjetavati one s kojim</w:t>
      </w:r>
      <w:r w:rsidR="00107FD6" w:rsidRPr="00CD380E">
        <w:rPr>
          <w:rStyle w:val="A1"/>
          <w:rFonts w:ascii="Times New Roman" w:hAnsi="Times New Roman" w:cs="Times New Roman"/>
          <w:b w:val="0"/>
          <w:bCs w:val="0"/>
          <w:color w:val="00CC33"/>
          <w:sz w:val="26"/>
          <w:szCs w:val="26"/>
        </w:rPr>
        <w:t>a imamo sklopljen ugovor (tj. s</w:t>
      </w:r>
      <w:r w:rsidRPr="00CD380E">
        <w:rPr>
          <w:rStyle w:val="A1"/>
          <w:rFonts w:ascii="Times New Roman" w:hAnsi="Times New Roman" w:cs="Times New Roman"/>
          <w:b w:val="0"/>
          <w:bCs w:val="0"/>
          <w:color w:val="00CC33"/>
          <w:sz w:val="26"/>
          <w:szCs w:val="26"/>
        </w:rPr>
        <w:t xml:space="preserve"> nemus</w:t>
      </w:r>
      <w:r w:rsidR="00525147" w:rsidRPr="00CD380E">
        <w:rPr>
          <w:rStyle w:val="A1"/>
          <w:rFonts w:ascii="Times New Roman" w:hAnsi="Times New Roman" w:cs="Times New Roman"/>
          <w:b w:val="0"/>
          <w:bCs w:val="0"/>
          <w:color w:val="00CC33"/>
          <w:sz w:val="26"/>
          <w:szCs w:val="26"/>
        </w:rPr>
        <w:t>limanima koji žive na teritoriju</w:t>
      </w:r>
      <w:r w:rsidRPr="00CD380E">
        <w:rPr>
          <w:rStyle w:val="A1"/>
          <w:rFonts w:ascii="Times New Roman" w:hAnsi="Times New Roman" w:cs="Times New Roman"/>
          <w:b w:val="0"/>
          <w:bCs w:val="0"/>
          <w:color w:val="00CC33"/>
          <w:sz w:val="26"/>
          <w:szCs w:val="26"/>
        </w:rPr>
        <w:t xml:space="preserve"> muslimana) ili bilo koga drugog</w:t>
      </w:r>
      <w:r w:rsidR="00525147" w:rsidRPr="00CD380E">
        <w:rPr>
          <w:rStyle w:val="A1"/>
          <w:rFonts w:ascii="Times New Roman" w:hAnsi="Times New Roman" w:cs="Times New Roman"/>
          <w:b w:val="0"/>
          <w:bCs w:val="0"/>
          <w:color w:val="00CC33"/>
          <w:sz w:val="26"/>
          <w:szCs w:val="26"/>
        </w:rPr>
        <w:t>a</w:t>
      </w:r>
      <w:r w:rsidRPr="00CD380E">
        <w:rPr>
          <w:rStyle w:val="A1"/>
          <w:rFonts w:ascii="Times New Roman" w:hAnsi="Times New Roman" w:cs="Times New Roman"/>
          <w:b w:val="0"/>
          <w:bCs w:val="0"/>
          <w:color w:val="00CC33"/>
          <w:sz w:val="26"/>
          <w:szCs w:val="26"/>
        </w:rPr>
        <w:t xml:space="preserve">.'' </w:t>
      </w:r>
      <w:r w:rsidRPr="00CD380E">
        <w:rPr>
          <w:rStyle w:val="A1"/>
          <w:rFonts w:ascii="Times New Roman" w:hAnsi="Times New Roman" w:cs="Times New Roman"/>
          <w:b w:val="0"/>
          <w:bCs w:val="0"/>
          <w:sz w:val="26"/>
          <w:szCs w:val="26"/>
        </w:rPr>
        <w:t>(Bejheki)</w:t>
      </w:r>
    </w:p>
    <w:p w:rsidR="00CC4EFB" w:rsidRPr="00CD380E" w:rsidRDefault="00CC4EFB" w:rsidP="005E0EFE">
      <w:pPr>
        <w:jc w:val="both"/>
        <w:rPr>
          <w:rStyle w:val="A1"/>
          <w:rFonts w:ascii="Times New Roman" w:hAnsi="Times New Roman" w:cs="Times New Roman"/>
          <w:b w:val="0"/>
          <w:bCs w:val="0"/>
          <w:sz w:val="26"/>
          <w:szCs w:val="26"/>
        </w:rPr>
      </w:pPr>
    </w:p>
    <w:p w:rsidR="00CC4EFB" w:rsidRPr="00CD380E" w:rsidRDefault="00CC4EFB" w:rsidP="005E0EFE">
      <w:pPr>
        <w:jc w:val="both"/>
        <w:rPr>
          <w:rStyle w:val="A1"/>
          <w:rFonts w:ascii="Times New Roman" w:hAnsi="Times New Roman" w:cs="Times New Roman"/>
          <w:b w:val="0"/>
          <w:bCs w:val="0"/>
          <w:sz w:val="26"/>
          <w:szCs w:val="26"/>
        </w:rPr>
      </w:pPr>
    </w:p>
    <w:p w:rsidR="005E4BBA" w:rsidRPr="00D4054C" w:rsidRDefault="00107FD6"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ostale b</w:t>
      </w:r>
      <w:r w:rsidR="005E4BBA"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ožanske religije</w:t>
      </w:r>
    </w:p>
    <w:p w:rsidR="005E4BBA" w:rsidRPr="00CD380E" w:rsidRDefault="005E4BBA" w:rsidP="005E0EFE">
      <w:pPr>
        <w:jc w:val="both"/>
        <w:rPr>
          <w:rFonts w:cs="Times New Roman"/>
          <w:sz w:val="26"/>
          <w:szCs w:val="26"/>
        </w:rPr>
      </w:pPr>
      <w:r w:rsidRPr="00CD380E">
        <w:rPr>
          <w:rFonts w:cs="Times New Roman"/>
          <w:sz w:val="26"/>
          <w:szCs w:val="26"/>
        </w:rPr>
        <w:br/>
        <w:t>Islam propisuje obav</w:t>
      </w:r>
      <w:r w:rsidR="00D63263" w:rsidRPr="00CD380E">
        <w:rPr>
          <w:rFonts w:cs="Times New Roman"/>
          <w:sz w:val="26"/>
          <w:szCs w:val="26"/>
        </w:rPr>
        <w:t>ezno</w:t>
      </w:r>
      <w:r w:rsidR="00107FD6" w:rsidRPr="00CD380E">
        <w:rPr>
          <w:rFonts w:cs="Times New Roman"/>
          <w:sz w:val="26"/>
          <w:szCs w:val="26"/>
        </w:rPr>
        <w:t xml:space="preserve"> vjerovanje u ranije Božje </w:t>
      </w:r>
      <w:r w:rsidRPr="00CD380E">
        <w:rPr>
          <w:rFonts w:cs="Times New Roman"/>
          <w:sz w:val="26"/>
          <w:szCs w:val="26"/>
        </w:rPr>
        <w:t xml:space="preserve">poruke i </w:t>
      </w:r>
      <w:r w:rsidR="00525147" w:rsidRPr="00CD380E">
        <w:rPr>
          <w:rFonts w:cs="Times New Roman"/>
          <w:sz w:val="26"/>
          <w:szCs w:val="26"/>
        </w:rPr>
        <w:t>u sve poslanike i vjerovjesnike</w:t>
      </w:r>
      <w:r w:rsidR="00107FD6" w:rsidRPr="00CD380E">
        <w:rPr>
          <w:rFonts w:cs="Times New Roman"/>
          <w:sz w:val="26"/>
          <w:szCs w:val="26"/>
        </w:rPr>
        <w:t>. Muslimani ih moraju voljeti i poštivati</w:t>
      </w:r>
      <w:r w:rsidR="00CC4EFB" w:rsidRPr="00CD380E">
        <w:rPr>
          <w:rFonts w:cs="Times New Roman"/>
          <w:sz w:val="26"/>
          <w:szCs w:val="26"/>
        </w:rPr>
        <w:t xml:space="preserve">. </w:t>
      </w: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5B322205" wp14:editId="2D5000EB">
            <wp:extent cx="321609" cy="128269"/>
            <wp:effectExtent l="19050" t="0" r="2241" b="0"/>
            <wp:docPr id="9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b/>
          <w:bCs/>
          <w:sz w:val="26"/>
          <w:szCs w:val="26"/>
        </w:rPr>
      </w:pPr>
      <w:r w:rsidRPr="00CD380E">
        <w:rPr>
          <w:rStyle w:val="A1"/>
          <w:rFonts w:ascii="Times New Roman" w:hAnsi="Times New Roman" w:cs="Times New Roman"/>
          <w:sz w:val="26"/>
          <w:szCs w:val="26"/>
        </w:rPr>
        <w:t>»</w:t>
      </w:r>
      <w:r w:rsidRPr="00CD380E">
        <w:rPr>
          <w:rFonts w:eastAsia="Times New Roman" w:cs="Times New Roman"/>
          <w:b/>
          <w:bCs/>
          <w:color w:val="000000"/>
          <w:kern w:val="0"/>
          <w:sz w:val="26"/>
          <w:szCs w:val="26"/>
          <w:lang w:eastAsia="sl-SI" w:bidi="ar-SA"/>
        </w:rPr>
        <w:t>To su d</w:t>
      </w:r>
      <w:r w:rsidR="006D47DE" w:rsidRPr="00CD380E">
        <w:rPr>
          <w:rFonts w:eastAsia="Times New Roman" w:cs="Times New Roman"/>
          <w:b/>
          <w:bCs/>
          <w:color w:val="000000"/>
          <w:kern w:val="0"/>
          <w:sz w:val="26"/>
          <w:szCs w:val="26"/>
          <w:lang w:eastAsia="sl-SI" w:bidi="ar-SA"/>
        </w:rPr>
        <w:t>okazi naši koje dadosmo Abrahamu (Ibrahimu)</w:t>
      </w:r>
      <w:r w:rsidRPr="00CD380E">
        <w:rPr>
          <w:rFonts w:eastAsia="Times New Roman" w:cs="Times New Roman"/>
          <w:b/>
          <w:bCs/>
          <w:color w:val="000000"/>
          <w:kern w:val="0"/>
          <w:sz w:val="26"/>
          <w:szCs w:val="26"/>
          <w:lang w:eastAsia="sl-SI" w:bidi="ar-SA"/>
        </w:rPr>
        <w:t xml:space="preserve"> za narod </w:t>
      </w:r>
      <w:r w:rsidR="006D47DE" w:rsidRPr="00CD380E">
        <w:rPr>
          <w:rFonts w:eastAsia="Times New Roman" w:cs="Times New Roman"/>
          <w:b/>
          <w:bCs/>
          <w:color w:val="000000"/>
          <w:kern w:val="0"/>
          <w:sz w:val="26"/>
          <w:szCs w:val="26"/>
          <w:lang w:eastAsia="sl-SI" w:bidi="ar-SA"/>
        </w:rPr>
        <w:t>njegov. Mi više stupnjeve</w:t>
      </w:r>
      <w:r w:rsidRPr="00CD380E">
        <w:rPr>
          <w:rFonts w:eastAsia="Times New Roman" w:cs="Times New Roman"/>
          <w:b/>
          <w:bCs/>
          <w:color w:val="000000"/>
          <w:kern w:val="0"/>
          <w:sz w:val="26"/>
          <w:szCs w:val="26"/>
          <w:lang w:eastAsia="sl-SI" w:bidi="ar-SA"/>
        </w:rPr>
        <w:t xml:space="preserve"> dajemo onima kojima Mi hoćemo. Gospodar tvoj je, uistinu, Mudri i Sveznajući. I Mi mu poklonismo i </w:t>
      </w:r>
      <w:r w:rsidR="006D47DE" w:rsidRPr="00CD380E">
        <w:rPr>
          <w:rFonts w:eastAsia="Times New Roman" w:cs="Times New Roman"/>
          <w:b/>
          <w:bCs/>
          <w:color w:val="000000"/>
          <w:kern w:val="0"/>
          <w:sz w:val="26"/>
          <w:szCs w:val="26"/>
          <w:lang w:eastAsia="sl-SI" w:bidi="ar-SA"/>
        </w:rPr>
        <w:t>Izaka (</w:t>
      </w:r>
      <w:r w:rsidRPr="00CD380E">
        <w:rPr>
          <w:rFonts w:eastAsia="Times New Roman" w:cs="Times New Roman"/>
          <w:b/>
          <w:bCs/>
          <w:color w:val="000000"/>
          <w:kern w:val="0"/>
          <w:sz w:val="26"/>
          <w:szCs w:val="26"/>
          <w:lang w:eastAsia="sl-SI" w:bidi="ar-SA"/>
        </w:rPr>
        <w:t>Ishaka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Jakova (</w:t>
      </w:r>
      <w:r w:rsidRPr="00CD380E">
        <w:rPr>
          <w:rFonts w:eastAsia="Times New Roman" w:cs="Times New Roman"/>
          <w:b/>
          <w:bCs/>
          <w:color w:val="000000"/>
          <w:kern w:val="0"/>
          <w:sz w:val="26"/>
          <w:szCs w:val="26"/>
          <w:lang w:eastAsia="sl-SI" w:bidi="ar-SA"/>
        </w:rPr>
        <w:t>Jakuba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svakog uputismo - a </w:t>
      </w:r>
      <w:r w:rsidR="006D47DE" w:rsidRPr="00CD380E">
        <w:rPr>
          <w:rFonts w:eastAsia="Times New Roman" w:cs="Times New Roman"/>
          <w:b/>
          <w:bCs/>
          <w:color w:val="000000"/>
          <w:kern w:val="0"/>
          <w:sz w:val="26"/>
          <w:szCs w:val="26"/>
          <w:lang w:eastAsia="sl-SI" w:bidi="ar-SA"/>
        </w:rPr>
        <w:t>Noa (</w:t>
      </w:r>
      <w:r w:rsidRPr="00CD380E">
        <w:rPr>
          <w:rFonts w:eastAsia="Times New Roman" w:cs="Times New Roman"/>
          <w:b/>
          <w:bCs/>
          <w:color w:val="000000"/>
          <w:kern w:val="0"/>
          <w:sz w:val="26"/>
          <w:szCs w:val="26"/>
          <w:lang w:eastAsia="sl-SI" w:bidi="ar-SA"/>
        </w:rPr>
        <w:t>Nuha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smo još prije uputi</w:t>
      </w:r>
      <w:r w:rsidR="006D47DE" w:rsidRPr="00CD380E">
        <w:rPr>
          <w:rFonts w:eastAsia="Times New Roman" w:cs="Times New Roman"/>
          <w:b/>
          <w:bCs/>
          <w:color w:val="000000"/>
          <w:kern w:val="0"/>
          <w:sz w:val="26"/>
          <w:szCs w:val="26"/>
          <w:lang w:eastAsia="sl-SI" w:bidi="ar-SA"/>
        </w:rPr>
        <w:t>li - i od potomaka njegovih Davi</w:t>
      </w:r>
      <w:r w:rsidRPr="00CD380E">
        <w:rPr>
          <w:rFonts w:eastAsia="Times New Roman" w:cs="Times New Roman"/>
          <w:b/>
          <w:bCs/>
          <w:color w:val="000000"/>
          <w:kern w:val="0"/>
          <w:sz w:val="26"/>
          <w:szCs w:val="26"/>
          <w:lang w:eastAsia="sl-SI" w:bidi="ar-SA"/>
        </w:rPr>
        <w:t>da</w:t>
      </w:r>
      <w:r w:rsidR="009432F2" w:rsidRPr="00CD380E">
        <w:rPr>
          <w:rFonts w:eastAsia="Times New Roman" w:cs="Times New Roman"/>
          <w:b/>
          <w:bCs/>
          <w:color w:val="000000"/>
          <w:kern w:val="0"/>
          <w:sz w:val="26"/>
          <w:szCs w:val="26"/>
          <w:lang w:eastAsia="sl-SI" w:bidi="ar-SA"/>
        </w:rPr>
        <w:t xml:space="preserve"> (Davuda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Salomona (</w:t>
      </w:r>
      <w:r w:rsidRPr="00CD380E">
        <w:rPr>
          <w:rFonts w:eastAsia="Times New Roman" w:cs="Times New Roman"/>
          <w:b/>
          <w:bCs/>
          <w:color w:val="000000"/>
          <w:kern w:val="0"/>
          <w:sz w:val="26"/>
          <w:szCs w:val="26"/>
          <w:lang w:eastAsia="sl-SI" w:bidi="ar-SA"/>
        </w:rPr>
        <w:t>Sulejmana</w:t>
      </w:r>
      <w:r w:rsidR="00525147"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9432F2" w:rsidRPr="00CD380E">
        <w:rPr>
          <w:rFonts w:eastAsia="Times New Roman" w:cs="Times New Roman"/>
          <w:b/>
          <w:bCs/>
          <w:color w:val="000000"/>
          <w:kern w:val="0"/>
          <w:sz w:val="26"/>
          <w:szCs w:val="26"/>
          <w:lang w:eastAsia="sl-SI" w:bidi="ar-SA"/>
        </w:rPr>
        <w:t>Joba (</w:t>
      </w:r>
      <w:r w:rsidRPr="00CD380E">
        <w:rPr>
          <w:rFonts w:eastAsia="Times New Roman" w:cs="Times New Roman"/>
          <w:b/>
          <w:bCs/>
          <w:color w:val="000000"/>
          <w:kern w:val="0"/>
          <w:sz w:val="26"/>
          <w:szCs w:val="26"/>
          <w:lang w:eastAsia="sl-SI" w:bidi="ar-SA"/>
        </w:rPr>
        <w:t>Ejjuba</w:t>
      </w:r>
      <w:r w:rsidR="009432F2"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Josip</w:t>
      </w:r>
      <w:r w:rsidR="009432F2" w:rsidRPr="00CD380E">
        <w:rPr>
          <w:rFonts w:eastAsia="Times New Roman" w:cs="Times New Roman"/>
          <w:b/>
          <w:bCs/>
          <w:color w:val="000000"/>
          <w:kern w:val="0"/>
          <w:sz w:val="26"/>
          <w:szCs w:val="26"/>
          <w:lang w:eastAsia="sl-SI" w:bidi="ar-SA"/>
        </w:rPr>
        <w:t>a</w:t>
      </w:r>
      <w:r w:rsidR="006D47DE" w:rsidRPr="00CD380E">
        <w:rPr>
          <w:rFonts w:eastAsia="Times New Roman" w:cs="Times New Roman"/>
          <w:b/>
          <w:bCs/>
          <w:color w:val="000000"/>
          <w:kern w:val="0"/>
          <w:sz w:val="26"/>
          <w:szCs w:val="26"/>
          <w:lang w:eastAsia="sl-SI" w:bidi="ar-SA"/>
        </w:rPr>
        <w:t xml:space="preserve"> (</w:t>
      </w:r>
      <w:r w:rsidRPr="00CD380E">
        <w:rPr>
          <w:rFonts w:eastAsia="Times New Roman" w:cs="Times New Roman"/>
          <w:b/>
          <w:bCs/>
          <w:color w:val="000000"/>
          <w:kern w:val="0"/>
          <w:sz w:val="26"/>
          <w:szCs w:val="26"/>
          <w:lang w:eastAsia="sl-SI" w:bidi="ar-SA"/>
        </w:rPr>
        <w:t>Jusufa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Mojsiju (</w:t>
      </w:r>
      <w:r w:rsidRPr="00CD380E">
        <w:rPr>
          <w:rFonts w:eastAsia="Times New Roman" w:cs="Times New Roman"/>
          <w:b/>
          <w:bCs/>
          <w:color w:val="000000"/>
          <w:kern w:val="0"/>
          <w:sz w:val="26"/>
          <w:szCs w:val="26"/>
          <w:lang w:eastAsia="sl-SI" w:bidi="ar-SA"/>
        </w:rPr>
        <w:t>Musaa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9432F2" w:rsidRPr="00CD380E">
        <w:rPr>
          <w:rFonts w:eastAsia="Times New Roman" w:cs="Times New Roman"/>
          <w:b/>
          <w:bCs/>
          <w:color w:val="000000"/>
          <w:kern w:val="0"/>
          <w:sz w:val="26"/>
          <w:szCs w:val="26"/>
          <w:lang w:eastAsia="sl-SI" w:bidi="ar-SA"/>
        </w:rPr>
        <w:t>Arona</w:t>
      </w:r>
      <w:r w:rsidR="006D47DE" w:rsidRPr="00CD380E">
        <w:rPr>
          <w:rFonts w:eastAsia="Times New Roman" w:cs="Times New Roman"/>
          <w:b/>
          <w:bCs/>
          <w:color w:val="000000"/>
          <w:kern w:val="0"/>
          <w:sz w:val="26"/>
          <w:szCs w:val="26"/>
          <w:lang w:eastAsia="sl-SI" w:bidi="ar-SA"/>
        </w:rPr>
        <w:t xml:space="preserve"> (</w:t>
      </w:r>
      <w:r w:rsidRPr="00CD380E">
        <w:rPr>
          <w:rFonts w:eastAsia="Times New Roman" w:cs="Times New Roman"/>
          <w:b/>
          <w:bCs/>
          <w:color w:val="000000"/>
          <w:kern w:val="0"/>
          <w:sz w:val="26"/>
          <w:szCs w:val="26"/>
          <w:lang w:eastAsia="sl-SI" w:bidi="ar-SA"/>
        </w:rPr>
        <w:t>Haruna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 eto, tako Mi nagrađujemo one koji dobra djela čine - i </w:t>
      </w:r>
      <w:r w:rsidR="00841C6F" w:rsidRPr="00CD380E">
        <w:rPr>
          <w:rFonts w:eastAsia="Times New Roman" w:cs="Times New Roman"/>
          <w:b/>
          <w:bCs/>
          <w:color w:val="000000"/>
          <w:kern w:val="0"/>
          <w:sz w:val="26"/>
          <w:szCs w:val="26"/>
          <w:lang w:eastAsia="sl-SI" w:bidi="ar-SA"/>
        </w:rPr>
        <w:t>Zahariju (</w:t>
      </w:r>
      <w:r w:rsidRPr="00CD380E">
        <w:rPr>
          <w:rFonts w:eastAsia="Times New Roman" w:cs="Times New Roman"/>
          <w:b/>
          <w:bCs/>
          <w:color w:val="000000"/>
          <w:kern w:val="0"/>
          <w:sz w:val="26"/>
          <w:szCs w:val="26"/>
          <w:lang w:eastAsia="sl-SI" w:bidi="ar-SA"/>
        </w:rPr>
        <w:t>Zekerijjaa</w:t>
      </w:r>
      <w:r w:rsidR="00841C6F"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9432F2" w:rsidRPr="00CD380E">
        <w:rPr>
          <w:rFonts w:eastAsia="Times New Roman" w:cs="Times New Roman"/>
          <w:b/>
          <w:bCs/>
          <w:color w:val="000000"/>
          <w:kern w:val="0"/>
          <w:sz w:val="26"/>
          <w:szCs w:val="26"/>
          <w:lang w:eastAsia="sl-SI" w:bidi="ar-SA"/>
        </w:rPr>
        <w:t>Ivana (</w:t>
      </w:r>
      <w:r w:rsidRPr="00CD380E">
        <w:rPr>
          <w:rFonts w:eastAsia="Times New Roman" w:cs="Times New Roman"/>
          <w:b/>
          <w:bCs/>
          <w:color w:val="000000"/>
          <w:kern w:val="0"/>
          <w:sz w:val="26"/>
          <w:szCs w:val="26"/>
          <w:lang w:eastAsia="sl-SI" w:bidi="ar-SA"/>
        </w:rPr>
        <w:t>Jahjaa</w:t>
      </w:r>
      <w:r w:rsidR="009432F2"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Isusa (</w:t>
      </w:r>
      <w:r w:rsidRPr="00CD380E">
        <w:rPr>
          <w:rFonts w:eastAsia="Times New Roman" w:cs="Times New Roman"/>
          <w:b/>
          <w:bCs/>
          <w:color w:val="000000"/>
          <w:kern w:val="0"/>
          <w:sz w:val="26"/>
          <w:szCs w:val="26"/>
          <w:lang w:eastAsia="sl-SI" w:bidi="ar-SA"/>
        </w:rPr>
        <w:t>Isaa</w:t>
      </w:r>
      <w:r w:rsidR="00FF3678"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9432F2" w:rsidRPr="00CD380E">
        <w:rPr>
          <w:rFonts w:eastAsia="Times New Roman" w:cs="Times New Roman"/>
          <w:b/>
          <w:bCs/>
          <w:color w:val="000000"/>
          <w:kern w:val="0"/>
          <w:sz w:val="26"/>
          <w:szCs w:val="26"/>
          <w:lang w:eastAsia="sl-SI" w:bidi="ar-SA"/>
        </w:rPr>
        <w:t>Iliju (</w:t>
      </w:r>
      <w:r w:rsidRPr="00CD380E">
        <w:rPr>
          <w:rFonts w:eastAsia="Times New Roman" w:cs="Times New Roman"/>
          <w:b/>
          <w:bCs/>
          <w:color w:val="000000"/>
          <w:kern w:val="0"/>
          <w:sz w:val="26"/>
          <w:szCs w:val="26"/>
          <w:lang w:eastAsia="sl-SI" w:bidi="ar-SA"/>
        </w:rPr>
        <w:t>Il</w:t>
      </w:r>
      <w:r w:rsidR="00107FD6" w:rsidRPr="00CD380E">
        <w:rPr>
          <w:rFonts w:eastAsia="Times New Roman" w:cs="Times New Roman"/>
          <w:b/>
          <w:bCs/>
          <w:color w:val="000000"/>
          <w:kern w:val="0"/>
          <w:sz w:val="26"/>
          <w:szCs w:val="26"/>
          <w:lang w:eastAsia="sl-SI" w:bidi="ar-SA"/>
        </w:rPr>
        <w:t>i</w:t>
      </w:r>
      <w:r w:rsidRPr="00CD380E">
        <w:rPr>
          <w:rFonts w:eastAsia="Times New Roman" w:cs="Times New Roman"/>
          <w:b/>
          <w:bCs/>
          <w:color w:val="000000"/>
          <w:kern w:val="0"/>
          <w:sz w:val="26"/>
          <w:szCs w:val="26"/>
          <w:lang w:eastAsia="sl-SI" w:bidi="ar-SA"/>
        </w:rPr>
        <w:t>jasa</w:t>
      </w:r>
      <w:r w:rsidR="009432F2"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 s</w:t>
      </w:r>
      <w:r w:rsidR="006D47DE" w:rsidRPr="00CD380E">
        <w:rPr>
          <w:rFonts w:eastAsia="Times New Roman" w:cs="Times New Roman"/>
          <w:b/>
          <w:bCs/>
          <w:color w:val="000000"/>
          <w:kern w:val="0"/>
          <w:sz w:val="26"/>
          <w:szCs w:val="26"/>
          <w:lang w:eastAsia="sl-SI" w:bidi="ar-SA"/>
        </w:rPr>
        <w:t>vi su oni bili dobri - i Ismaela (Ismaila)</w:t>
      </w:r>
      <w:r w:rsidRPr="00CD380E">
        <w:rPr>
          <w:rFonts w:eastAsia="Times New Roman" w:cs="Times New Roman"/>
          <w:b/>
          <w:bCs/>
          <w:color w:val="000000"/>
          <w:kern w:val="0"/>
          <w:sz w:val="26"/>
          <w:szCs w:val="26"/>
          <w:lang w:eastAsia="sl-SI" w:bidi="ar-SA"/>
        </w:rPr>
        <w:t xml:space="preserve"> i El-jese‘a i </w:t>
      </w:r>
      <w:r w:rsidR="009432F2" w:rsidRPr="00CD380E">
        <w:rPr>
          <w:rFonts w:eastAsia="Times New Roman" w:cs="Times New Roman"/>
          <w:b/>
          <w:bCs/>
          <w:color w:val="000000"/>
          <w:kern w:val="0"/>
          <w:sz w:val="26"/>
          <w:szCs w:val="26"/>
          <w:lang w:eastAsia="sl-SI" w:bidi="ar-SA"/>
        </w:rPr>
        <w:t>Jon</w:t>
      </w:r>
      <w:r w:rsidR="006D47DE" w:rsidRPr="00CD380E">
        <w:rPr>
          <w:rFonts w:eastAsia="Times New Roman" w:cs="Times New Roman"/>
          <w:b/>
          <w:bCs/>
          <w:color w:val="000000"/>
          <w:kern w:val="0"/>
          <w:sz w:val="26"/>
          <w:szCs w:val="26"/>
          <w:lang w:eastAsia="sl-SI" w:bidi="ar-SA"/>
        </w:rPr>
        <w:t>a (</w:t>
      </w:r>
      <w:r w:rsidRPr="00CD380E">
        <w:rPr>
          <w:rFonts w:eastAsia="Times New Roman" w:cs="Times New Roman"/>
          <w:b/>
          <w:bCs/>
          <w:color w:val="000000"/>
          <w:kern w:val="0"/>
          <w:sz w:val="26"/>
          <w:szCs w:val="26"/>
          <w:lang w:eastAsia="sl-SI" w:bidi="ar-SA"/>
        </w:rPr>
        <w:t>Junusa</w:t>
      </w:r>
      <w:r w:rsidR="00841C6F"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i </w:t>
      </w:r>
      <w:r w:rsidR="006D47DE" w:rsidRPr="00CD380E">
        <w:rPr>
          <w:rFonts w:eastAsia="Times New Roman" w:cs="Times New Roman"/>
          <w:b/>
          <w:bCs/>
          <w:color w:val="000000"/>
          <w:kern w:val="0"/>
          <w:sz w:val="26"/>
          <w:szCs w:val="26"/>
          <w:lang w:eastAsia="sl-SI" w:bidi="ar-SA"/>
        </w:rPr>
        <w:t>Lota</w:t>
      </w:r>
      <w:r w:rsidR="00FF3678" w:rsidRPr="00CD380E">
        <w:rPr>
          <w:rFonts w:eastAsia="Times New Roman" w:cs="Times New Roman"/>
          <w:b/>
          <w:bCs/>
          <w:color w:val="000000"/>
          <w:kern w:val="0"/>
          <w:sz w:val="26"/>
          <w:szCs w:val="26"/>
          <w:lang w:eastAsia="sl-SI" w:bidi="ar-SA"/>
        </w:rPr>
        <w:t xml:space="preserve"> </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Luta</w:t>
      </w:r>
      <w:r w:rsidR="006D47DE" w:rsidRPr="00CD380E">
        <w:rPr>
          <w:rFonts w:eastAsia="Times New Roman" w:cs="Times New Roman"/>
          <w:b/>
          <w:bCs/>
          <w:color w:val="000000"/>
          <w:kern w:val="0"/>
          <w:sz w:val="26"/>
          <w:szCs w:val="26"/>
          <w:lang w:eastAsia="sl-SI" w:bidi="ar-SA"/>
        </w:rPr>
        <w:t>)</w:t>
      </w:r>
      <w:r w:rsidRPr="00CD380E">
        <w:rPr>
          <w:rFonts w:eastAsia="Times New Roman" w:cs="Times New Roman"/>
          <w:b/>
          <w:bCs/>
          <w:color w:val="000000"/>
          <w:kern w:val="0"/>
          <w:sz w:val="26"/>
          <w:szCs w:val="26"/>
          <w:lang w:eastAsia="sl-SI" w:bidi="ar-SA"/>
        </w:rPr>
        <w:t xml:space="preserve"> - i svima smo prednost nad svijetom ostalim dali - i neke pretke njihove i potomke njihove i braću nj</w:t>
      </w:r>
      <w:r w:rsidR="00107FD6" w:rsidRPr="00CD380E">
        <w:rPr>
          <w:rFonts w:eastAsia="Times New Roman" w:cs="Times New Roman"/>
          <w:b/>
          <w:bCs/>
          <w:color w:val="000000"/>
          <w:kern w:val="0"/>
          <w:sz w:val="26"/>
          <w:szCs w:val="26"/>
          <w:lang w:eastAsia="sl-SI" w:bidi="ar-SA"/>
        </w:rPr>
        <w:t>ihovu - njih smo odabrali i na p</w:t>
      </w:r>
      <w:r w:rsidRPr="00CD380E">
        <w:rPr>
          <w:rFonts w:eastAsia="Times New Roman" w:cs="Times New Roman"/>
          <w:b/>
          <w:bCs/>
          <w:color w:val="000000"/>
          <w:kern w:val="0"/>
          <w:sz w:val="26"/>
          <w:szCs w:val="26"/>
          <w:lang w:eastAsia="sl-SI" w:bidi="ar-SA"/>
        </w:rPr>
        <w:t>ravi put im ukazali</w:t>
      </w:r>
      <w:r w:rsidRPr="00CD380E">
        <w:rPr>
          <w:rFonts w:cs="Times New Roman"/>
          <w:b/>
          <w:bCs/>
          <w:sz w:val="26"/>
          <w:szCs w:val="26"/>
        </w:rPr>
        <w:t>.« (6:83-87</w:t>
      </w:r>
      <w:r w:rsidRPr="00CD380E">
        <w:rPr>
          <w:rStyle w:val="A1"/>
          <w:rFonts w:ascii="Times New Roman" w:hAnsi="Times New Roman" w:cs="Times New Roman"/>
          <w:sz w:val="26"/>
          <w:szCs w:val="26"/>
        </w:rPr>
        <w:t>)</w:t>
      </w:r>
    </w:p>
    <w:p w:rsidR="005E4BBA" w:rsidRPr="00CD380E" w:rsidRDefault="005E4BBA" w:rsidP="005E0EFE">
      <w:pPr>
        <w:pStyle w:val="BodyText"/>
        <w:jc w:val="both"/>
        <w:rPr>
          <w:rFonts w:cs="Times New Roman"/>
          <w:b/>
          <w:bCs/>
          <w:sz w:val="26"/>
          <w:szCs w:val="26"/>
        </w:rPr>
      </w:pPr>
    </w:p>
    <w:p w:rsidR="005E4BBA" w:rsidRPr="00CD380E" w:rsidRDefault="00FF3678"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 xml:space="preserve">Što </w:t>
      </w:r>
      <w:r w:rsidR="009432F2" w:rsidRPr="00CD380E">
        <w:rPr>
          <w:rStyle w:val="A1"/>
          <w:rFonts w:ascii="Times New Roman" w:hAnsi="Times New Roman" w:cs="Times New Roman"/>
          <w:color w:val="C00000"/>
          <w:sz w:val="26"/>
          <w:szCs w:val="26"/>
        </w:rPr>
        <w:t>Kur'an kaže o Mojsiju (Musau)</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71400ECF" wp14:editId="41851A6D">
            <wp:extent cx="321609" cy="128269"/>
            <wp:effectExtent l="19050" t="0" r="2241" b="0"/>
            <wp:docPr id="10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 xml:space="preserve">I spomeni u Knjizi </w:t>
      </w:r>
      <w:r w:rsidR="009432F2" w:rsidRPr="00CD380E">
        <w:rPr>
          <w:rFonts w:cs="Times New Roman"/>
          <w:b/>
          <w:bCs/>
          <w:color w:val="000000"/>
          <w:sz w:val="26"/>
          <w:szCs w:val="26"/>
        </w:rPr>
        <w:t>Mojsiju (</w:t>
      </w:r>
      <w:r w:rsidRPr="00CD380E">
        <w:rPr>
          <w:rFonts w:cs="Times New Roman"/>
          <w:b/>
          <w:bCs/>
          <w:color w:val="000000"/>
          <w:sz w:val="26"/>
          <w:szCs w:val="26"/>
        </w:rPr>
        <w:t>Musaa</w:t>
      </w:r>
      <w:r w:rsidR="009432F2" w:rsidRPr="00CD380E">
        <w:rPr>
          <w:rFonts w:cs="Times New Roman"/>
          <w:b/>
          <w:bCs/>
          <w:color w:val="000000"/>
          <w:sz w:val="26"/>
          <w:szCs w:val="26"/>
        </w:rPr>
        <w:t>)</w:t>
      </w:r>
      <w:r w:rsidRPr="00CD380E">
        <w:rPr>
          <w:rFonts w:cs="Times New Roman"/>
          <w:b/>
          <w:bCs/>
          <w:color w:val="000000"/>
          <w:sz w:val="26"/>
          <w:szCs w:val="26"/>
        </w:rPr>
        <w:t>! On je bio iskren i bio je poslanik, vjerovjesnik.</w:t>
      </w:r>
      <w:r w:rsidRPr="00CD380E">
        <w:rPr>
          <w:rStyle w:val="A1"/>
          <w:rFonts w:ascii="Times New Roman" w:hAnsi="Times New Roman" w:cs="Times New Roman"/>
          <w:sz w:val="26"/>
          <w:szCs w:val="26"/>
        </w:rPr>
        <w:t>« (19:51)</w:t>
      </w:r>
    </w:p>
    <w:p w:rsidR="005E4BBA" w:rsidRPr="00CD380E" w:rsidRDefault="005E4BBA" w:rsidP="005E0EFE">
      <w:pPr>
        <w:jc w:val="both"/>
        <w:rPr>
          <w:rFonts w:cs="Times New Roman"/>
          <w:b/>
          <w:bCs/>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2A53B1EC" wp14:editId="67DD7AE8">
            <wp:extent cx="321609" cy="128269"/>
            <wp:effectExtent l="19050" t="0" r="2241" b="0"/>
            <wp:docPr id="10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D4054C" w:rsidRDefault="00D63263" w:rsidP="00D4054C">
      <w:pPr>
        <w:pStyle w:val="BodyText"/>
        <w:jc w:val="both"/>
        <w:rPr>
          <w:rFonts w:cs="Times New Roman"/>
          <w:sz w:val="26"/>
          <w:szCs w:val="26"/>
        </w:rPr>
      </w:pPr>
      <w:r w:rsidRPr="00CD380E">
        <w:rPr>
          <w:rFonts w:cs="Times New Roman"/>
          <w:b/>
          <w:bCs/>
          <w:color w:val="000000"/>
          <w:sz w:val="26"/>
          <w:szCs w:val="26"/>
        </w:rPr>
        <w:t>"O</w:t>
      </w:r>
      <w:r w:rsidR="00525147" w:rsidRPr="00CD380E">
        <w:rPr>
          <w:rFonts w:cs="Times New Roman"/>
          <w:b/>
          <w:bCs/>
          <w:color w:val="000000"/>
          <w:sz w:val="26"/>
          <w:szCs w:val="26"/>
        </w:rPr>
        <w:t>,</w:t>
      </w:r>
      <w:r w:rsidRPr="00CD380E">
        <w:rPr>
          <w:rFonts w:cs="Times New Roman"/>
          <w:b/>
          <w:bCs/>
          <w:color w:val="000000"/>
          <w:sz w:val="26"/>
          <w:szCs w:val="26"/>
        </w:rPr>
        <w:t xml:space="preserve"> </w:t>
      </w:r>
      <w:r w:rsidR="009432F2" w:rsidRPr="00CD380E">
        <w:rPr>
          <w:rFonts w:cs="Times New Roman"/>
          <w:b/>
          <w:bCs/>
          <w:color w:val="000000"/>
          <w:sz w:val="26"/>
          <w:szCs w:val="26"/>
        </w:rPr>
        <w:t>Mojsije (</w:t>
      </w:r>
      <w:r w:rsidRPr="00CD380E">
        <w:rPr>
          <w:rFonts w:cs="Times New Roman"/>
          <w:b/>
          <w:bCs/>
          <w:color w:val="000000"/>
          <w:sz w:val="26"/>
          <w:szCs w:val="26"/>
        </w:rPr>
        <w:t>Musa</w:t>
      </w:r>
      <w:r w:rsidR="009432F2" w:rsidRPr="00CD380E">
        <w:rPr>
          <w:rFonts w:cs="Times New Roman"/>
          <w:b/>
          <w:bCs/>
          <w:color w:val="000000"/>
          <w:sz w:val="26"/>
          <w:szCs w:val="26"/>
        </w:rPr>
        <w:t>)</w:t>
      </w:r>
      <w:r w:rsidR="005E4BBA" w:rsidRPr="00CD380E">
        <w:rPr>
          <w:rFonts w:cs="Times New Roman"/>
          <w:b/>
          <w:bCs/>
          <w:color w:val="000000"/>
          <w:sz w:val="26"/>
          <w:szCs w:val="26"/>
        </w:rPr>
        <w:t>"- reče On - "Ja sam tebe odlikovao nad ost</w:t>
      </w:r>
      <w:r w:rsidRPr="00CD380E">
        <w:rPr>
          <w:rFonts w:cs="Times New Roman"/>
          <w:b/>
          <w:bCs/>
          <w:color w:val="000000"/>
          <w:sz w:val="26"/>
          <w:szCs w:val="26"/>
        </w:rPr>
        <w:t>alim svijetom poslanstvom S</w:t>
      </w:r>
      <w:r w:rsidR="005E4BBA" w:rsidRPr="00CD380E">
        <w:rPr>
          <w:rFonts w:cs="Times New Roman"/>
          <w:b/>
          <w:bCs/>
          <w:color w:val="000000"/>
          <w:sz w:val="26"/>
          <w:szCs w:val="26"/>
        </w:rPr>
        <w:t>vojim i govorom Svojim. Ono što ti dajem uzmi i zahvalan budi!</w:t>
      </w:r>
      <w:r w:rsidR="005E4BBA"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sz w:val="26"/>
          <w:szCs w:val="26"/>
        </w:rPr>
        <w:t>(7:144)</w:t>
      </w:r>
    </w:p>
    <w:p w:rsidR="00113F75" w:rsidRPr="00CD380E" w:rsidRDefault="00113F75" w:rsidP="005E0EFE">
      <w:pPr>
        <w:jc w:val="both"/>
        <w:rPr>
          <w:rFonts w:cs="Times New Roman"/>
          <w:b/>
          <w:bCs/>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36C0FDC2" wp14:editId="24D3CF66">
            <wp:extent cx="321609" cy="128269"/>
            <wp:effectExtent l="19050" t="0" r="2241" b="0"/>
            <wp:docPr id="106"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 xml:space="preserve">Mi smo </w:t>
      </w:r>
      <w:r w:rsidR="009432F2" w:rsidRPr="00CD380E">
        <w:rPr>
          <w:rFonts w:cs="Times New Roman"/>
          <w:b/>
          <w:bCs/>
          <w:color w:val="000000"/>
          <w:sz w:val="26"/>
          <w:szCs w:val="26"/>
        </w:rPr>
        <w:t>Mojsiju (</w:t>
      </w:r>
      <w:r w:rsidRPr="00CD380E">
        <w:rPr>
          <w:rFonts w:cs="Times New Roman"/>
          <w:b/>
          <w:bCs/>
          <w:color w:val="000000"/>
          <w:sz w:val="26"/>
          <w:szCs w:val="26"/>
        </w:rPr>
        <w:t>Musau</w:t>
      </w:r>
      <w:r w:rsidR="009432F2" w:rsidRPr="00CD380E">
        <w:rPr>
          <w:rFonts w:cs="Times New Roman"/>
          <w:b/>
          <w:bCs/>
          <w:color w:val="000000"/>
          <w:sz w:val="26"/>
          <w:szCs w:val="26"/>
        </w:rPr>
        <w:t>)</w:t>
      </w:r>
      <w:r w:rsidRPr="00CD380E">
        <w:rPr>
          <w:rFonts w:cs="Times New Roman"/>
          <w:b/>
          <w:bCs/>
          <w:color w:val="000000"/>
          <w:sz w:val="26"/>
          <w:szCs w:val="26"/>
        </w:rPr>
        <w:t xml:space="preserve"> Knjigu dali da učinimo potpunom blagodat onome koji će prema njoj postupati i kao objašnjenje svemu i uputu i milost - da bi oni povjerovali da će pred Gospodara svoga stati</w:t>
      </w:r>
      <w:r w:rsidRPr="00CD380E">
        <w:rPr>
          <w:rStyle w:val="A1"/>
          <w:rFonts w:ascii="Times New Roman" w:hAnsi="Times New Roman" w:cs="Times New Roman"/>
          <w:sz w:val="26"/>
          <w:szCs w:val="26"/>
        </w:rPr>
        <w:t>.« (6:154)</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6CC84050" wp14:editId="5958291C">
            <wp:extent cx="321609" cy="128269"/>
            <wp:effectExtent l="19050" t="0" r="2241" b="0"/>
            <wp:docPr id="107"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 xml:space="preserve">I </w:t>
      </w:r>
      <w:r w:rsidR="009432F2" w:rsidRPr="00CD380E">
        <w:rPr>
          <w:rFonts w:cs="Times New Roman"/>
          <w:b/>
          <w:bCs/>
          <w:color w:val="000000"/>
          <w:sz w:val="26"/>
          <w:szCs w:val="26"/>
        </w:rPr>
        <w:t>Mojsiju (</w:t>
      </w:r>
      <w:r w:rsidRPr="00CD380E">
        <w:rPr>
          <w:rFonts w:cs="Times New Roman"/>
          <w:b/>
          <w:bCs/>
          <w:color w:val="000000"/>
          <w:sz w:val="26"/>
          <w:szCs w:val="26"/>
        </w:rPr>
        <w:t>Musaa</w:t>
      </w:r>
      <w:r w:rsidR="009432F2" w:rsidRPr="00CD380E">
        <w:rPr>
          <w:rFonts w:cs="Times New Roman"/>
          <w:b/>
          <w:bCs/>
          <w:color w:val="000000"/>
          <w:sz w:val="26"/>
          <w:szCs w:val="26"/>
        </w:rPr>
        <w:t>)</w:t>
      </w:r>
      <w:r w:rsidRPr="00CD380E">
        <w:rPr>
          <w:rFonts w:cs="Times New Roman"/>
          <w:b/>
          <w:bCs/>
          <w:color w:val="000000"/>
          <w:sz w:val="26"/>
          <w:szCs w:val="26"/>
        </w:rPr>
        <w:t xml:space="preserve"> smo poslali s dokazima Našim: "Izvedi narod svoj iz tmina na svjetlo i opomeni ga Allahovim danima!” To su, uistinu, dokazi za svakog onog </w:t>
      </w:r>
      <w:r w:rsidR="0068178F" w:rsidRPr="00CD380E">
        <w:rPr>
          <w:rFonts w:cs="Times New Roman"/>
          <w:b/>
          <w:bCs/>
          <w:color w:val="000000"/>
          <w:sz w:val="26"/>
          <w:szCs w:val="26"/>
        </w:rPr>
        <w:t>t</w:t>
      </w:r>
      <w:r w:rsidRPr="00CD380E">
        <w:rPr>
          <w:rFonts w:cs="Times New Roman"/>
          <w:b/>
          <w:bCs/>
          <w:color w:val="000000"/>
          <w:sz w:val="26"/>
          <w:szCs w:val="26"/>
        </w:rPr>
        <w:t>ko je strpljiv i zahvalan</w:t>
      </w:r>
      <w:r w:rsidRPr="00CD380E">
        <w:rPr>
          <w:rFonts w:cs="Times New Roman"/>
          <w:color w:val="000000"/>
          <w:sz w:val="26"/>
          <w:szCs w:val="26"/>
        </w:rPr>
        <w:t>.</w:t>
      </w:r>
      <w:r w:rsidRPr="00CD380E">
        <w:rPr>
          <w:rStyle w:val="A1"/>
          <w:rFonts w:ascii="Times New Roman" w:hAnsi="Times New Roman" w:cs="Times New Roman"/>
          <w:sz w:val="26"/>
          <w:szCs w:val="26"/>
        </w:rPr>
        <w:t>« (14:5)</w:t>
      </w:r>
    </w:p>
    <w:p w:rsidR="005E4BBA" w:rsidRPr="00CD380E" w:rsidRDefault="005E4BBA" w:rsidP="005E0EFE">
      <w:pPr>
        <w:jc w:val="both"/>
        <w:rPr>
          <w:rFonts w:cs="Times New Roman"/>
          <w:b/>
          <w:bCs/>
          <w:sz w:val="26"/>
          <w:szCs w:val="26"/>
        </w:rPr>
      </w:pPr>
    </w:p>
    <w:p w:rsidR="005E4BBA" w:rsidRPr="00CD380E" w:rsidRDefault="0068178F" w:rsidP="005E0EFE">
      <w:pPr>
        <w:pStyle w:val="Default"/>
        <w:jc w:val="both"/>
        <w:rPr>
          <w:rStyle w:val="A1"/>
          <w:rFonts w:ascii="Times New Roman" w:hAnsi="Times New Roman" w:cs="Times New Roman"/>
          <w:color w:val="C00000"/>
          <w:sz w:val="26"/>
          <w:szCs w:val="26"/>
        </w:rPr>
      </w:pPr>
      <w:r w:rsidRPr="00CD380E">
        <w:rPr>
          <w:rStyle w:val="A1"/>
          <w:rFonts w:ascii="Times New Roman" w:hAnsi="Times New Roman" w:cs="Times New Roman"/>
          <w:color w:val="C00000"/>
          <w:sz w:val="26"/>
          <w:szCs w:val="26"/>
        </w:rPr>
        <w:t>Što</w:t>
      </w:r>
      <w:r w:rsidR="005E4BBA" w:rsidRPr="00CD380E">
        <w:rPr>
          <w:rStyle w:val="A1"/>
          <w:rFonts w:ascii="Times New Roman" w:hAnsi="Times New Roman" w:cs="Times New Roman"/>
          <w:color w:val="C00000"/>
          <w:sz w:val="26"/>
          <w:szCs w:val="26"/>
        </w:rPr>
        <w:t xml:space="preserve"> Kur'an kaže o </w:t>
      </w:r>
      <w:r w:rsidR="009432F2" w:rsidRPr="00CD380E">
        <w:rPr>
          <w:rStyle w:val="A1"/>
          <w:rFonts w:ascii="Times New Roman" w:hAnsi="Times New Roman" w:cs="Times New Roman"/>
          <w:color w:val="C00000"/>
          <w:sz w:val="26"/>
          <w:szCs w:val="26"/>
        </w:rPr>
        <w:t>Isusu (</w:t>
      </w:r>
      <w:r w:rsidR="005E4BBA" w:rsidRPr="00CD380E">
        <w:rPr>
          <w:rStyle w:val="A1"/>
          <w:rFonts w:ascii="Times New Roman" w:hAnsi="Times New Roman" w:cs="Times New Roman"/>
          <w:color w:val="C00000"/>
          <w:sz w:val="26"/>
          <w:szCs w:val="26"/>
        </w:rPr>
        <w:t>Isau</w:t>
      </w:r>
      <w:r w:rsidR="009432F2" w:rsidRPr="00CD380E">
        <w:rPr>
          <w:rStyle w:val="A1"/>
          <w:rFonts w:ascii="Times New Roman" w:hAnsi="Times New Roman" w:cs="Times New Roman"/>
          <w:color w:val="C00000"/>
          <w:sz w:val="26"/>
          <w:szCs w:val="26"/>
        </w:rPr>
        <w:t>)</w:t>
      </w:r>
      <w:r w:rsidR="005E4BBA" w:rsidRPr="00CD380E">
        <w:rPr>
          <w:rStyle w:val="A1"/>
          <w:rFonts w:ascii="Times New Roman" w:hAnsi="Times New Roman" w:cs="Times New Roman"/>
          <w:color w:val="C00000"/>
          <w:sz w:val="26"/>
          <w:szCs w:val="26"/>
        </w:rPr>
        <w:t xml:space="preserve"> i njegovoj majci, neka je mir s njima.</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262DEE51" wp14:editId="4B1C566B">
            <wp:extent cx="321609" cy="128269"/>
            <wp:effectExtent l="19050" t="0" r="2241" b="0"/>
            <wp:docPr id="108"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0068178F" w:rsidRPr="00CD380E">
        <w:rPr>
          <w:rFonts w:cs="Times New Roman"/>
          <w:b/>
          <w:bCs/>
          <w:sz w:val="26"/>
          <w:szCs w:val="26"/>
        </w:rPr>
        <w:t>I kada anđeli</w:t>
      </w:r>
      <w:r w:rsidRPr="00CD380E">
        <w:rPr>
          <w:rFonts w:cs="Times New Roman"/>
          <w:b/>
          <w:bCs/>
          <w:sz w:val="26"/>
          <w:szCs w:val="26"/>
        </w:rPr>
        <w:t xml:space="preserve"> rekoše: "O</w:t>
      </w:r>
      <w:r w:rsidR="00FF3678" w:rsidRPr="00CD380E">
        <w:rPr>
          <w:rFonts w:cs="Times New Roman"/>
          <w:b/>
          <w:bCs/>
          <w:sz w:val="26"/>
          <w:szCs w:val="26"/>
        </w:rPr>
        <w:t>,</w:t>
      </w:r>
      <w:r w:rsidRPr="00CD380E">
        <w:rPr>
          <w:rFonts w:cs="Times New Roman"/>
          <w:b/>
          <w:bCs/>
          <w:sz w:val="26"/>
          <w:szCs w:val="26"/>
        </w:rPr>
        <w:t xml:space="preserve"> </w:t>
      </w:r>
      <w:r w:rsidR="009432F2" w:rsidRPr="00CD380E">
        <w:rPr>
          <w:rFonts w:cs="Times New Roman"/>
          <w:b/>
          <w:bCs/>
          <w:sz w:val="26"/>
          <w:szCs w:val="26"/>
        </w:rPr>
        <w:t>Marija (</w:t>
      </w:r>
      <w:r w:rsidRPr="00CD380E">
        <w:rPr>
          <w:rFonts w:cs="Times New Roman"/>
          <w:b/>
          <w:bCs/>
          <w:sz w:val="26"/>
          <w:szCs w:val="26"/>
        </w:rPr>
        <w:t>Merjema</w:t>
      </w:r>
      <w:r w:rsidR="009432F2" w:rsidRPr="00CD380E">
        <w:rPr>
          <w:rFonts w:cs="Times New Roman"/>
          <w:b/>
          <w:bCs/>
          <w:sz w:val="26"/>
          <w:szCs w:val="26"/>
        </w:rPr>
        <w:t>)</w:t>
      </w:r>
      <w:r w:rsidRPr="00CD380E">
        <w:rPr>
          <w:rFonts w:cs="Times New Roman"/>
          <w:b/>
          <w:bCs/>
          <w:sz w:val="26"/>
          <w:szCs w:val="26"/>
        </w:rPr>
        <w:t>, tebe je Allah odabrao i čistom stvorio, i boljom od svih žena na svijetu učinio</w:t>
      </w:r>
      <w:r w:rsidRPr="00CD380E">
        <w:rPr>
          <w:rFonts w:cs="Times New Roman"/>
          <w:sz w:val="26"/>
          <w:szCs w:val="26"/>
        </w:rPr>
        <w:t>.</w:t>
      </w:r>
      <w:r w:rsidRPr="00CD380E">
        <w:rPr>
          <w:rStyle w:val="A1"/>
          <w:rFonts w:ascii="Times New Roman" w:hAnsi="Times New Roman" w:cs="Times New Roman"/>
          <w:sz w:val="26"/>
          <w:szCs w:val="26"/>
        </w:rPr>
        <w:t>« (3:42)</w:t>
      </w:r>
    </w:p>
    <w:p w:rsidR="005E4BBA" w:rsidRPr="00CD380E" w:rsidRDefault="005E4BBA" w:rsidP="005E0EFE">
      <w:pPr>
        <w:jc w:val="both"/>
        <w:rPr>
          <w:rFonts w:cs="Times New Roman"/>
          <w:b/>
          <w:bCs/>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192C1B2B" wp14:editId="4C1B015C">
            <wp:extent cx="321609" cy="128269"/>
            <wp:effectExtent l="19050" t="0" r="2241" b="0"/>
            <wp:docPr id="10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009432F2" w:rsidRPr="00CD380E">
        <w:rPr>
          <w:rStyle w:val="A1"/>
          <w:rFonts w:ascii="Times New Roman" w:hAnsi="Times New Roman" w:cs="Times New Roman"/>
          <w:sz w:val="26"/>
          <w:szCs w:val="26"/>
        </w:rPr>
        <w:t>Isusuov (</w:t>
      </w:r>
      <w:r w:rsidRPr="00CD380E">
        <w:rPr>
          <w:rFonts w:cs="Times New Roman"/>
          <w:b/>
          <w:bCs/>
          <w:sz w:val="26"/>
          <w:szCs w:val="26"/>
        </w:rPr>
        <w:t>Isaov</w:t>
      </w:r>
      <w:r w:rsidR="009432F2" w:rsidRPr="00CD380E">
        <w:rPr>
          <w:rFonts w:cs="Times New Roman"/>
          <w:b/>
          <w:bCs/>
          <w:sz w:val="26"/>
          <w:szCs w:val="26"/>
        </w:rPr>
        <w:t>)</w:t>
      </w:r>
      <w:r w:rsidRPr="00CD380E">
        <w:rPr>
          <w:rFonts w:cs="Times New Roman"/>
          <w:b/>
          <w:bCs/>
          <w:sz w:val="26"/>
          <w:szCs w:val="26"/>
        </w:rPr>
        <w:t xml:space="preserve"> slučaj j</w:t>
      </w:r>
      <w:r w:rsidR="009432F2" w:rsidRPr="00CD380E">
        <w:rPr>
          <w:rFonts w:cs="Times New Roman"/>
          <w:b/>
          <w:bCs/>
          <w:sz w:val="26"/>
          <w:szCs w:val="26"/>
        </w:rPr>
        <w:t>e u Allaha isti kao i slučaj Ada</w:t>
      </w:r>
      <w:r w:rsidRPr="00CD380E">
        <w:rPr>
          <w:rFonts w:cs="Times New Roman"/>
          <w:b/>
          <w:bCs/>
          <w:sz w:val="26"/>
          <w:szCs w:val="26"/>
        </w:rPr>
        <w:t>mov</w:t>
      </w:r>
      <w:r w:rsidR="009432F2" w:rsidRPr="00CD380E">
        <w:rPr>
          <w:rFonts w:cs="Times New Roman"/>
          <w:b/>
          <w:bCs/>
          <w:sz w:val="26"/>
          <w:szCs w:val="26"/>
        </w:rPr>
        <w:t xml:space="preserve"> (Ademov)</w:t>
      </w:r>
      <w:r w:rsidRPr="00CD380E">
        <w:rPr>
          <w:rFonts w:cs="Times New Roman"/>
          <w:b/>
          <w:bCs/>
          <w:sz w:val="26"/>
          <w:szCs w:val="26"/>
        </w:rPr>
        <w:t>: od zemlje ga je stvorio, a zatim rekao: "Budi!" - i on bi</w:t>
      </w:r>
      <w:r w:rsidRPr="00CD380E">
        <w:rPr>
          <w:rFonts w:cs="Times New Roman"/>
          <w:sz w:val="26"/>
          <w:szCs w:val="26"/>
        </w:rPr>
        <w:t>.</w:t>
      </w:r>
      <w:r w:rsidRPr="00CD380E">
        <w:rPr>
          <w:rStyle w:val="A1"/>
          <w:rFonts w:ascii="Times New Roman" w:hAnsi="Times New Roman" w:cs="Times New Roman"/>
          <w:sz w:val="26"/>
          <w:szCs w:val="26"/>
        </w:rPr>
        <w:t>« (3:59)</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430FFDDD" wp14:editId="578AE026">
            <wp:extent cx="321609" cy="128269"/>
            <wp:effectExtent l="19050" t="0" r="2241" b="0"/>
            <wp:docPr id="11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sz w:val="26"/>
          <w:szCs w:val="26"/>
        </w:rPr>
        <w:t>O</w:t>
      </w:r>
      <w:r w:rsidR="00FF3678" w:rsidRPr="00CD380E">
        <w:rPr>
          <w:rFonts w:cs="Times New Roman"/>
          <w:b/>
          <w:bCs/>
          <w:sz w:val="26"/>
          <w:szCs w:val="26"/>
        </w:rPr>
        <w:t>,</w:t>
      </w:r>
      <w:r w:rsidRPr="00CD380E">
        <w:rPr>
          <w:rFonts w:cs="Times New Roman"/>
          <w:b/>
          <w:bCs/>
          <w:sz w:val="26"/>
          <w:szCs w:val="26"/>
        </w:rPr>
        <w:t xml:space="preserve"> sljedbenici Knjige, ne zastranjujte u svome vjerovanju i o Allahu govorite samo istinu! </w:t>
      </w:r>
      <w:r w:rsidR="0068178F" w:rsidRPr="00CD380E">
        <w:rPr>
          <w:rFonts w:cs="Times New Roman"/>
          <w:b/>
          <w:bCs/>
          <w:sz w:val="26"/>
          <w:szCs w:val="26"/>
        </w:rPr>
        <w:t>Mesija (</w:t>
      </w:r>
      <w:r w:rsidRPr="00CD380E">
        <w:rPr>
          <w:rFonts w:cs="Times New Roman"/>
          <w:b/>
          <w:bCs/>
          <w:sz w:val="26"/>
          <w:szCs w:val="26"/>
        </w:rPr>
        <w:t>Mesih</w:t>
      </w:r>
      <w:r w:rsidR="00FF3678" w:rsidRPr="00CD380E">
        <w:rPr>
          <w:rFonts w:cs="Times New Roman"/>
          <w:b/>
          <w:bCs/>
          <w:sz w:val="26"/>
          <w:szCs w:val="26"/>
        </w:rPr>
        <w:t>)</w:t>
      </w:r>
      <w:r w:rsidRPr="00CD380E">
        <w:rPr>
          <w:rFonts w:cs="Times New Roman"/>
          <w:b/>
          <w:bCs/>
          <w:sz w:val="26"/>
          <w:szCs w:val="26"/>
        </w:rPr>
        <w:t xml:space="preserve">, </w:t>
      </w:r>
      <w:r w:rsidR="0068178F" w:rsidRPr="00CD380E">
        <w:rPr>
          <w:rFonts w:cs="Times New Roman"/>
          <w:b/>
          <w:bCs/>
          <w:sz w:val="26"/>
          <w:szCs w:val="26"/>
        </w:rPr>
        <w:t>Isus (</w:t>
      </w:r>
      <w:r w:rsidRPr="00CD380E">
        <w:rPr>
          <w:rFonts w:cs="Times New Roman"/>
          <w:b/>
          <w:bCs/>
          <w:sz w:val="26"/>
          <w:szCs w:val="26"/>
        </w:rPr>
        <w:t>Isa</w:t>
      </w:r>
      <w:r w:rsidR="0068178F" w:rsidRPr="00CD380E">
        <w:rPr>
          <w:rFonts w:cs="Times New Roman"/>
          <w:b/>
          <w:bCs/>
          <w:sz w:val="26"/>
          <w:szCs w:val="26"/>
        </w:rPr>
        <w:t>)</w:t>
      </w:r>
      <w:r w:rsidRPr="00CD380E">
        <w:rPr>
          <w:rFonts w:cs="Times New Roman"/>
          <w:b/>
          <w:bCs/>
          <w:sz w:val="26"/>
          <w:szCs w:val="26"/>
        </w:rPr>
        <w:t xml:space="preserve">, sin </w:t>
      </w:r>
      <w:r w:rsidR="0068178F" w:rsidRPr="00CD380E">
        <w:rPr>
          <w:rFonts w:cs="Times New Roman"/>
          <w:b/>
          <w:bCs/>
          <w:sz w:val="26"/>
          <w:szCs w:val="26"/>
        </w:rPr>
        <w:t>Marijin (</w:t>
      </w:r>
      <w:r w:rsidRPr="00CD380E">
        <w:rPr>
          <w:rFonts w:cs="Times New Roman"/>
          <w:b/>
          <w:bCs/>
          <w:sz w:val="26"/>
          <w:szCs w:val="26"/>
        </w:rPr>
        <w:t>Merjemin</w:t>
      </w:r>
      <w:r w:rsidR="0068178F" w:rsidRPr="00CD380E">
        <w:rPr>
          <w:rFonts w:cs="Times New Roman"/>
          <w:b/>
          <w:bCs/>
          <w:sz w:val="26"/>
          <w:szCs w:val="26"/>
        </w:rPr>
        <w:t>)</w:t>
      </w:r>
      <w:r w:rsidRPr="00CD380E">
        <w:rPr>
          <w:rFonts w:cs="Times New Roman"/>
          <w:b/>
          <w:bCs/>
          <w:sz w:val="26"/>
          <w:szCs w:val="26"/>
        </w:rPr>
        <w:t xml:space="preserve">, samo je Allahov poslanik, i Riječ Njegova koju je </w:t>
      </w:r>
      <w:r w:rsidR="0068178F" w:rsidRPr="00CD380E">
        <w:rPr>
          <w:rFonts w:cs="Times New Roman"/>
          <w:b/>
          <w:bCs/>
          <w:sz w:val="26"/>
          <w:szCs w:val="26"/>
        </w:rPr>
        <w:t>Mariji (</w:t>
      </w:r>
      <w:r w:rsidRPr="00CD380E">
        <w:rPr>
          <w:rFonts w:cs="Times New Roman"/>
          <w:b/>
          <w:bCs/>
          <w:sz w:val="26"/>
          <w:szCs w:val="26"/>
        </w:rPr>
        <w:t>Merjemi</w:t>
      </w:r>
      <w:r w:rsidR="0068178F" w:rsidRPr="00CD380E">
        <w:rPr>
          <w:rFonts w:cs="Times New Roman"/>
          <w:b/>
          <w:bCs/>
          <w:sz w:val="26"/>
          <w:szCs w:val="26"/>
        </w:rPr>
        <w:t>)</w:t>
      </w:r>
      <w:r w:rsidRPr="00CD380E">
        <w:rPr>
          <w:rFonts w:cs="Times New Roman"/>
          <w:b/>
          <w:bCs/>
          <w:sz w:val="26"/>
          <w:szCs w:val="26"/>
        </w:rPr>
        <w:t xml:space="preserve"> dostavio, i Duh od Njega; zato vjerujte u Allaha i Njegove poslanike i ne govorite: "Trojica su!" Prestanite, bolje vam je! Allah je samo jedan Bog - hvaljen neka je On! - zar On da ima dijete?! Njegovo je ono što je na nebesima i ono što je na Zemlji, i Allah je dovoljan kao svjedok</w:t>
      </w:r>
      <w:r w:rsidRPr="00CD380E">
        <w:rPr>
          <w:rFonts w:cs="Times New Roman"/>
          <w:sz w:val="26"/>
          <w:szCs w:val="26"/>
        </w:rPr>
        <w:t>.</w:t>
      </w:r>
      <w:r w:rsidRPr="00CD380E">
        <w:rPr>
          <w:rStyle w:val="A1"/>
          <w:rFonts w:ascii="Times New Roman" w:hAnsi="Times New Roman" w:cs="Times New Roman"/>
          <w:sz w:val="26"/>
          <w:szCs w:val="26"/>
        </w:rPr>
        <w:t>« (4:171)</w:t>
      </w:r>
    </w:p>
    <w:p w:rsidR="00CC4EFB" w:rsidRPr="00CD380E" w:rsidRDefault="00CC4EFB" w:rsidP="005E0EFE">
      <w:pPr>
        <w:pStyle w:val="Default"/>
        <w:rPr>
          <w:rStyle w:val="A1"/>
          <w:rFonts w:ascii="Times New Roman" w:hAnsi="Times New Roman" w:cs="Times New Roman"/>
          <w:i/>
          <w:iCs/>
          <w:color w:val="FF0000"/>
          <w:sz w:val="26"/>
          <w:szCs w:val="26"/>
        </w:rPr>
      </w:pPr>
    </w:p>
    <w:p w:rsidR="00CC4EFB" w:rsidRPr="00CD380E" w:rsidRDefault="00CC4EFB" w:rsidP="005E0EFE">
      <w:pPr>
        <w:pStyle w:val="Default"/>
        <w:jc w:val="center"/>
        <w:rPr>
          <w:rStyle w:val="A1"/>
          <w:rFonts w:ascii="Times New Roman" w:hAnsi="Times New Roman" w:cs="Times New Roman"/>
          <w:i/>
          <w:iCs/>
          <w:color w:val="FF0000"/>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Muslimani vole </w:t>
      </w:r>
      <w:r w:rsidR="0068178F"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Isusa (</w:t>
      </w: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Isaa) i njegovu majku</w:t>
      </w:r>
    </w:p>
    <w:p w:rsidR="005E4BBA" w:rsidRPr="00CD380E" w:rsidRDefault="005E4BBA" w:rsidP="005E0EFE">
      <w:pPr>
        <w:jc w:val="both"/>
        <w:rPr>
          <w:rFonts w:cs="Times New Roman"/>
          <w:b/>
          <w:bCs/>
          <w:sz w:val="26"/>
          <w:szCs w:val="26"/>
        </w:rPr>
      </w:pPr>
    </w:p>
    <w:p w:rsidR="005E4BBA" w:rsidRPr="00CD380E" w:rsidRDefault="00FF3678" w:rsidP="005E0EFE">
      <w:pPr>
        <w:jc w:val="both"/>
        <w:rPr>
          <w:rFonts w:cs="Times New Roman"/>
          <w:b/>
          <w:bCs/>
          <w:sz w:val="26"/>
          <w:szCs w:val="26"/>
        </w:rPr>
      </w:pPr>
      <w:r w:rsidRPr="00CD380E">
        <w:rPr>
          <w:rFonts w:cs="Times New Roman"/>
          <w:sz w:val="26"/>
          <w:szCs w:val="26"/>
        </w:rPr>
        <w:t>Isus</w:t>
      </w:r>
      <w:r w:rsidR="00107FD6" w:rsidRPr="00CD380E">
        <w:rPr>
          <w:rFonts w:cs="Times New Roman"/>
          <w:sz w:val="26"/>
          <w:szCs w:val="26"/>
        </w:rPr>
        <w:t xml:space="preserve">, mir s njim, u Kur'anu </w:t>
      </w:r>
      <w:r w:rsidRPr="00CD380E">
        <w:rPr>
          <w:rFonts w:cs="Times New Roman"/>
          <w:sz w:val="26"/>
          <w:szCs w:val="26"/>
        </w:rPr>
        <w:t xml:space="preserve">je </w:t>
      </w:r>
      <w:r w:rsidR="00107FD6" w:rsidRPr="00CD380E">
        <w:rPr>
          <w:rFonts w:cs="Times New Roman"/>
          <w:sz w:val="26"/>
          <w:szCs w:val="26"/>
        </w:rPr>
        <w:t xml:space="preserve">eksplicitno spomenut </w:t>
      </w:r>
      <w:r w:rsidR="005E4BBA" w:rsidRPr="00CD380E">
        <w:rPr>
          <w:rFonts w:cs="Times New Roman"/>
          <w:sz w:val="26"/>
          <w:szCs w:val="26"/>
        </w:rPr>
        <w:t>u šesnaest različitih situacij</w:t>
      </w:r>
      <w:r w:rsidR="00107FD6" w:rsidRPr="00CD380E">
        <w:rPr>
          <w:rFonts w:cs="Times New Roman"/>
          <w:sz w:val="26"/>
          <w:szCs w:val="26"/>
        </w:rPr>
        <w:t xml:space="preserve">a. Svemogući Allah </w:t>
      </w:r>
      <w:r w:rsidR="00D63263" w:rsidRPr="00CD380E">
        <w:rPr>
          <w:rFonts w:cs="Times New Roman"/>
          <w:sz w:val="26"/>
          <w:szCs w:val="26"/>
        </w:rPr>
        <w:t xml:space="preserve">u suri El-Ma'ide u 110. ajetu </w:t>
      </w:r>
      <w:r w:rsidR="00107FD6" w:rsidRPr="00CD380E">
        <w:rPr>
          <w:rFonts w:cs="Times New Roman"/>
          <w:sz w:val="26"/>
          <w:szCs w:val="26"/>
        </w:rPr>
        <w:t>kaže</w:t>
      </w:r>
      <w:r w:rsidR="005E4BBA" w:rsidRPr="00CD380E">
        <w:rPr>
          <w:rFonts w:cs="Times New Roman"/>
          <w:sz w:val="26"/>
          <w:szCs w:val="26"/>
        </w:rPr>
        <w:t>:</w:t>
      </w:r>
    </w:p>
    <w:p w:rsidR="005E4BBA" w:rsidRPr="00CD380E" w:rsidRDefault="005E4BBA" w:rsidP="005E0EFE">
      <w:pPr>
        <w:rPr>
          <w:rFonts w:cs="Times New Roman"/>
          <w:sz w:val="26"/>
          <w:szCs w:val="26"/>
        </w:rPr>
      </w:pPr>
    </w:p>
    <w:p w:rsidR="005E4BBA" w:rsidRPr="00CD380E" w:rsidRDefault="005E4BBA" w:rsidP="005E0EFE">
      <w:pPr>
        <w:jc w:val="both"/>
        <w:rPr>
          <w:rFonts w:cs="Times New Roman"/>
          <w:b/>
          <w:bCs/>
          <w:sz w:val="26"/>
          <w:szCs w:val="26"/>
        </w:rPr>
      </w:pPr>
      <w:r w:rsidRPr="00CD380E">
        <w:rPr>
          <w:rFonts w:cs="Times New Roman"/>
          <w:b/>
          <w:bCs/>
          <w:color w:val="000000"/>
          <w:sz w:val="26"/>
          <w:szCs w:val="26"/>
        </w:rPr>
        <w:t>Kad Allah rekne: "O</w:t>
      </w:r>
      <w:r w:rsidR="00FF3678" w:rsidRPr="00CD380E">
        <w:rPr>
          <w:rFonts w:cs="Times New Roman"/>
          <w:b/>
          <w:bCs/>
          <w:color w:val="000000"/>
          <w:sz w:val="26"/>
          <w:szCs w:val="26"/>
        </w:rPr>
        <w:t>,</w:t>
      </w:r>
      <w:r w:rsidRPr="00CD380E">
        <w:rPr>
          <w:rFonts w:cs="Times New Roman"/>
          <w:b/>
          <w:bCs/>
          <w:color w:val="000000"/>
          <w:sz w:val="26"/>
          <w:szCs w:val="26"/>
        </w:rPr>
        <w:t xml:space="preserve"> </w:t>
      </w:r>
      <w:r w:rsidR="00291C89" w:rsidRPr="00CD380E">
        <w:rPr>
          <w:rFonts w:cs="Times New Roman"/>
          <w:b/>
          <w:bCs/>
          <w:color w:val="000000"/>
          <w:sz w:val="26"/>
          <w:szCs w:val="26"/>
        </w:rPr>
        <w:t>Isuse (</w:t>
      </w:r>
      <w:r w:rsidRPr="00CD380E">
        <w:rPr>
          <w:rFonts w:cs="Times New Roman"/>
          <w:b/>
          <w:bCs/>
          <w:color w:val="000000"/>
          <w:sz w:val="26"/>
          <w:szCs w:val="26"/>
        </w:rPr>
        <w:t>Isa</w:t>
      </w:r>
      <w:r w:rsidR="00291C89" w:rsidRPr="00CD380E">
        <w:rPr>
          <w:rFonts w:cs="Times New Roman"/>
          <w:b/>
          <w:bCs/>
          <w:color w:val="000000"/>
          <w:sz w:val="26"/>
          <w:szCs w:val="26"/>
        </w:rPr>
        <w:t>)</w:t>
      </w:r>
      <w:r w:rsidRPr="00CD380E">
        <w:rPr>
          <w:rFonts w:cs="Times New Roman"/>
          <w:b/>
          <w:bCs/>
          <w:color w:val="000000"/>
          <w:sz w:val="26"/>
          <w:szCs w:val="26"/>
        </w:rPr>
        <w:t xml:space="preserve">, sine </w:t>
      </w:r>
      <w:r w:rsidR="00291C89" w:rsidRPr="00CD380E">
        <w:rPr>
          <w:rFonts w:cs="Times New Roman"/>
          <w:b/>
          <w:bCs/>
          <w:color w:val="000000"/>
          <w:sz w:val="26"/>
          <w:szCs w:val="26"/>
        </w:rPr>
        <w:t>Marijin (</w:t>
      </w:r>
      <w:r w:rsidRPr="00CD380E">
        <w:rPr>
          <w:rFonts w:cs="Times New Roman"/>
          <w:b/>
          <w:bCs/>
          <w:color w:val="000000"/>
          <w:sz w:val="26"/>
          <w:szCs w:val="26"/>
        </w:rPr>
        <w:t>Merjemin</w:t>
      </w:r>
      <w:r w:rsidR="00291C89" w:rsidRPr="00CD380E">
        <w:rPr>
          <w:rFonts w:cs="Times New Roman"/>
          <w:b/>
          <w:bCs/>
          <w:color w:val="000000"/>
          <w:sz w:val="26"/>
          <w:szCs w:val="26"/>
        </w:rPr>
        <w:t>)</w:t>
      </w:r>
      <w:r w:rsidRPr="00CD380E">
        <w:rPr>
          <w:rFonts w:cs="Times New Roman"/>
          <w:b/>
          <w:bCs/>
          <w:color w:val="000000"/>
          <w:sz w:val="26"/>
          <w:szCs w:val="26"/>
        </w:rPr>
        <w:t>, sjeti se blagodati Moje prema tebi i maj</w:t>
      </w:r>
      <w:r w:rsidR="00291C89" w:rsidRPr="00CD380E">
        <w:rPr>
          <w:rFonts w:cs="Times New Roman"/>
          <w:b/>
          <w:bCs/>
          <w:color w:val="000000"/>
          <w:sz w:val="26"/>
          <w:szCs w:val="26"/>
        </w:rPr>
        <w:t>ci tvojoj: kada sam te Gabrijelom (Džibrilom)</w:t>
      </w:r>
      <w:r w:rsidRPr="00CD380E">
        <w:rPr>
          <w:rFonts w:cs="Times New Roman"/>
          <w:b/>
          <w:bCs/>
          <w:color w:val="000000"/>
          <w:sz w:val="26"/>
          <w:szCs w:val="26"/>
        </w:rPr>
        <w:t xml:space="preserve"> pomogao pa si s ljudima, u bešici i kao zreo muž, razgovarao; i kada sam te pismenosti i mudrosti, i </w:t>
      </w:r>
      <w:r w:rsidR="00291C89" w:rsidRPr="00CD380E">
        <w:rPr>
          <w:rFonts w:cs="Times New Roman"/>
          <w:b/>
          <w:bCs/>
          <w:color w:val="000000"/>
          <w:sz w:val="26"/>
          <w:szCs w:val="26"/>
        </w:rPr>
        <w:t>Tori (</w:t>
      </w:r>
      <w:r w:rsidRPr="00CD380E">
        <w:rPr>
          <w:rFonts w:cs="Times New Roman"/>
          <w:b/>
          <w:bCs/>
          <w:color w:val="000000"/>
          <w:sz w:val="26"/>
          <w:szCs w:val="26"/>
        </w:rPr>
        <w:t>Tevratu</w:t>
      </w:r>
      <w:r w:rsidR="00291C89" w:rsidRPr="00CD380E">
        <w:rPr>
          <w:rFonts w:cs="Times New Roman"/>
          <w:b/>
          <w:bCs/>
          <w:color w:val="000000"/>
          <w:sz w:val="26"/>
          <w:szCs w:val="26"/>
        </w:rPr>
        <w:t>)</w:t>
      </w:r>
      <w:r w:rsidRPr="00CD380E">
        <w:rPr>
          <w:rFonts w:cs="Times New Roman"/>
          <w:b/>
          <w:bCs/>
          <w:color w:val="000000"/>
          <w:sz w:val="26"/>
          <w:szCs w:val="26"/>
        </w:rPr>
        <w:t xml:space="preserve"> i </w:t>
      </w:r>
      <w:r w:rsidR="00291C89" w:rsidRPr="00CD380E">
        <w:rPr>
          <w:rFonts w:cs="Times New Roman"/>
          <w:b/>
          <w:bCs/>
          <w:color w:val="000000"/>
          <w:sz w:val="26"/>
          <w:szCs w:val="26"/>
        </w:rPr>
        <w:t>Evanđelju (</w:t>
      </w:r>
      <w:r w:rsidRPr="00CD380E">
        <w:rPr>
          <w:rFonts w:cs="Times New Roman"/>
          <w:b/>
          <w:bCs/>
          <w:color w:val="000000"/>
          <w:sz w:val="26"/>
          <w:szCs w:val="26"/>
        </w:rPr>
        <w:t>Indžilu</w:t>
      </w:r>
      <w:r w:rsidR="00291C89" w:rsidRPr="00CD380E">
        <w:rPr>
          <w:rFonts w:cs="Times New Roman"/>
          <w:b/>
          <w:bCs/>
          <w:color w:val="000000"/>
          <w:sz w:val="26"/>
          <w:szCs w:val="26"/>
        </w:rPr>
        <w:t>)</w:t>
      </w:r>
      <w:r w:rsidRPr="00CD380E">
        <w:rPr>
          <w:rFonts w:cs="Times New Roman"/>
          <w:b/>
          <w:bCs/>
          <w:color w:val="000000"/>
          <w:sz w:val="26"/>
          <w:szCs w:val="26"/>
        </w:rPr>
        <w:t xml:space="preserve"> naučio; i kada si, voljom Mojom, od blata nešto poput ptice napravio i u nju udahnuo, i kada je ona, voljom Mojom, postala ptica; i kada si, voljom Mojom, od rođenja slijepa i gubavca iscijelio; i kada si, voljom Mojom, mrtve dizao; i kada sam od teb</w:t>
      </w:r>
      <w:r w:rsidR="00186AAC" w:rsidRPr="00CD380E">
        <w:rPr>
          <w:rFonts w:cs="Times New Roman"/>
          <w:b/>
          <w:bCs/>
          <w:color w:val="000000"/>
          <w:sz w:val="26"/>
          <w:szCs w:val="26"/>
        </w:rPr>
        <w:t>e sinove Izrael</w:t>
      </w:r>
      <w:r w:rsidRPr="00CD380E">
        <w:rPr>
          <w:rFonts w:cs="Times New Roman"/>
          <w:b/>
          <w:bCs/>
          <w:color w:val="000000"/>
          <w:sz w:val="26"/>
          <w:szCs w:val="26"/>
        </w:rPr>
        <w:t>ove odbio, kad si im ti jasne dokaze donio, pa su oni među njima koji nisu vjerovali - povikali: ’Ovo nije ništa drugo do prava vradžbina!’</w:t>
      </w:r>
    </w:p>
    <w:p w:rsidR="005E4BBA" w:rsidRPr="00CD380E" w:rsidRDefault="005E4BBA" w:rsidP="005E0EFE">
      <w:pPr>
        <w:rPr>
          <w:rFonts w:cs="Times New Roman"/>
          <w:sz w:val="26"/>
          <w:szCs w:val="26"/>
        </w:rPr>
      </w:pPr>
    </w:p>
    <w:p w:rsidR="005E4BBA" w:rsidRPr="00CD380E" w:rsidRDefault="00107FD6" w:rsidP="005E0EFE">
      <w:pPr>
        <w:jc w:val="both"/>
        <w:rPr>
          <w:rStyle w:val="A1"/>
          <w:rFonts w:ascii="Times New Roman" w:hAnsi="Times New Roman" w:cs="Times New Roman"/>
          <w:b w:val="0"/>
          <w:bCs w:val="0"/>
          <w:sz w:val="26"/>
          <w:szCs w:val="26"/>
        </w:rPr>
      </w:pPr>
      <w:r w:rsidRPr="00CD380E">
        <w:rPr>
          <w:rFonts w:cs="Times New Roman"/>
          <w:sz w:val="26"/>
          <w:szCs w:val="26"/>
        </w:rPr>
        <w:t>Međutim</w:t>
      </w:r>
      <w:r w:rsidR="005E4BBA" w:rsidRPr="00CD380E">
        <w:rPr>
          <w:rFonts w:cs="Times New Roman"/>
          <w:sz w:val="26"/>
          <w:szCs w:val="26"/>
        </w:rPr>
        <w:t>, poslanik Muhammed (</w:t>
      </w:r>
      <w:r w:rsidR="005E4BBA" w:rsidRPr="00CD380E">
        <w:rPr>
          <w:rFonts w:cs="Times New Roman"/>
          <w:noProof/>
          <w:sz w:val="26"/>
          <w:szCs w:val="26"/>
          <w:lang w:val="en-GB" w:eastAsia="en-GB" w:bidi="ar-SA"/>
        </w:rPr>
        <w:drawing>
          <wp:inline distT="0" distB="0" distL="0" distR="0" wp14:anchorId="05C5FBFB" wp14:editId="17608E6C">
            <wp:extent cx="369420" cy="131482"/>
            <wp:effectExtent l="19050" t="0" r="0" b="0"/>
            <wp:docPr id="11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w:t>
      </w:r>
      <w:r w:rsidR="00113F75" w:rsidRPr="00CD380E">
        <w:rPr>
          <w:rFonts w:cs="Times New Roman"/>
          <w:sz w:val="26"/>
          <w:szCs w:val="26"/>
        </w:rPr>
        <w:t xml:space="preserve"> </w:t>
      </w:r>
      <w:r w:rsidRPr="00CD380E">
        <w:rPr>
          <w:rFonts w:cs="Times New Roman"/>
          <w:sz w:val="26"/>
          <w:szCs w:val="26"/>
        </w:rPr>
        <w:t xml:space="preserve">u Kur'anu </w:t>
      </w:r>
      <w:r w:rsidR="00FF3678" w:rsidRPr="00CD380E">
        <w:rPr>
          <w:rFonts w:cs="Times New Roman"/>
          <w:sz w:val="26"/>
          <w:szCs w:val="26"/>
        </w:rPr>
        <w:t xml:space="preserve">je </w:t>
      </w:r>
      <w:r w:rsidRPr="00CD380E">
        <w:rPr>
          <w:rFonts w:cs="Times New Roman"/>
          <w:sz w:val="26"/>
          <w:szCs w:val="26"/>
        </w:rPr>
        <w:t xml:space="preserve">eksplicitno spomenut </w:t>
      </w:r>
      <w:r w:rsidR="005E4BBA" w:rsidRPr="00CD380E">
        <w:rPr>
          <w:rFonts w:cs="Times New Roman"/>
          <w:sz w:val="26"/>
          <w:szCs w:val="26"/>
        </w:rPr>
        <w:t>četiri puta, dok</w:t>
      </w:r>
      <w:r w:rsidR="0068178F" w:rsidRPr="00CD380E">
        <w:rPr>
          <w:rFonts w:cs="Times New Roman"/>
          <w:sz w:val="26"/>
          <w:szCs w:val="26"/>
        </w:rPr>
        <w:t xml:space="preserve"> je djevica Marija</w:t>
      </w:r>
      <w:r w:rsidR="005E4BBA" w:rsidRPr="00CD380E">
        <w:rPr>
          <w:rFonts w:cs="Times New Roman"/>
          <w:sz w:val="26"/>
          <w:szCs w:val="26"/>
        </w:rPr>
        <w:t xml:space="preserve"> (m</w:t>
      </w:r>
      <w:r w:rsidR="0068178F" w:rsidRPr="00CD380E">
        <w:rPr>
          <w:rFonts w:cs="Times New Roman"/>
          <w:sz w:val="26"/>
          <w:szCs w:val="26"/>
        </w:rPr>
        <w:t>ir neka je na nju), majka Isusova</w:t>
      </w:r>
      <w:r w:rsidR="005E4BBA" w:rsidRPr="00CD380E">
        <w:rPr>
          <w:rFonts w:cs="Times New Roman"/>
          <w:sz w:val="26"/>
          <w:szCs w:val="26"/>
        </w:rPr>
        <w:t>, spomenuta osam puta, a ima i c</w:t>
      </w:r>
      <w:r w:rsidRPr="00CD380E">
        <w:rPr>
          <w:rFonts w:cs="Times New Roman"/>
          <w:sz w:val="26"/>
          <w:szCs w:val="26"/>
        </w:rPr>
        <w:t xml:space="preserve">ijelu suru (poglavlje) nazvanu </w:t>
      </w:r>
      <w:r w:rsidR="005E4BBA" w:rsidRPr="00CD380E">
        <w:rPr>
          <w:rFonts w:cs="Times New Roman"/>
          <w:sz w:val="26"/>
          <w:szCs w:val="26"/>
        </w:rPr>
        <w:t>po njoj.</w:t>
      </w:r>
      <w:r w:rsidR="00CC4EFB" w:rsidRPr="00CD380E">
        <w:rPr>
          <w:rFonts w:cs="Times New Roman"/>
          <w:sz w:val="26"/>
          <w:szCs w:val="26"/>
        </w:rPr>
        <w:t xml:space="preserve"> </w:t>
      </w:r>
      <w:r w:rsidR="005E4BBA" w:rsidRPr="00CD380E">
        <w:rPr>
          <w:rStyle w:val="A1"/>
          <w:rFonts w:ascii="Times New Roman" w:hAnsi="Times New Roman" w:cs="Times New Roman"/>
          <w:b w:val="0"/>
          <w:bCs w:val="0"/>
          <w:sz w:val="26"/>
          <w:szCs w:val="26"/>
        </w:rPr>
        <w:t>Svemogući Allah kaže u suri Ali Imran u 45. ajetu:</w:t>
      </w:r>
    </w:p>
    <w:p w:rsidR="00CC4EFB" w:rsidRPr="00CD380E" w:rsidRDefault="00CC4EFB" w:rsidP="005E0EFE">
      <w:pPr>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00186AAC" w:rsidRPr="00CD380E">
        <w:rPr>
          <w:rFonts w:cs="Times New Roman"/>
          <w:b/>
          <w:bCs/>
          <w:sz w:val="26"/>
          <w:szCs w:val="26"/>
        </w:rPr>
        <w:t>A kada anđeli rekoše: "O</w:t>
      </w:r>
      <w:r w:rsidR="00FF3678" w:rsidRPr="00CD380E">
        <w:rPr>
          <w:rFonts w:cs="Times New Roman"/>
          <w:b/>
          <w:bCs/>
          <w:sz w:val="26"/>
          <w:szCs w:val="26"/>
        </w:rPr>
        <w:t>,</w:t>
      </w:r>
      <w:r w:rsidR="00186AAC" w:rsidRPr="00CD380E">
        <w:rPr>
          <w:rFonts w:cs="Times New Roman"/>
          <w:b/>
          <w:bCs/>
          <w:sz w:val="26"/>
          <w:szCs w:val="26"/>
        </w:rPr>
        <w:t xml:space="preserve"> Marija (Merjema)</w:t>
      </w:r>
      <w:r w:rsidRPr="00CD380E">
        <w:rPr>
          <w:rFonts w:cs="Times New Roman"/>
          <w:b/>
          <w:bCs/>
          <w:sz w:val="26"/>
          <w:szCs w:val="26"/>
        </w:rPr>
        <w:t>, Allah ti j</w:t>
      </w:r>
      <w:r w:rsidR="00D63263" w:rsidRPr="00CD380E">
        <w:rPr>
          <w:rFonts w:cs="Times New Roman"/>
          <w:b/>
          <w:bCs/>
          <w:sz w:val="26"/>
          <w:szCs w:val="26"/>
        </w:rPr>
        <w:t>avlja radosnu vijest, od Njega r</w:t>
      </w:r>
      <w:r w:rsidRPr="00CD380E">
        <w:rPr>
          <w:rFonts w:cs="Times New Roman"/>
          <w:b/>
          <w:bCs/>
          <w:sz w:val="26"/>
          <w:szCs w:val="26"/>
        </w:rPr>
        <w:t>iječ: ime će mu biti</w:t>
      </w:r>
      <w:r w:rsidR="00186AAC" w:rsidRPr="00CD380E">
        <w:rPr>
          <w:rFonts w:cs="Times New Roman"/>
          <w:b/>
          <w:bCs/>
          <w:sz w:val="26"/>
          <w:szCs w:val="26"/>
        </w:rPr>
        <w:t xml:space="preserve"> Mesija</w:t>
      </w:r>
      <w:r w:rsidRPr="00CD380E">
        <w:rPr>
          <w:rFonts w:cs="Times New Roman"/>
          <w:b/>
          <w:bCs/>
          <w:sz w:val="26"/>
          <w:szCs w:val="26"/>
        </w:rPr>
        <w:t xml:space="preserve">, </w:t>
      </w:r>
      <w:r w:rsidR="00186AAC" w:rsidRPr="00CD380E">
        <w:rPr>
          <w:rFonts w:cs="Times New Roman"/>
          <w:b/>
          <w:bCs/>
          <w:sz w:val="26"/>
          <w:szCs w:val="26"/>
        </w:rPr>
        <w:t>Isus (</w:t>
      </w:r>
      <w:r w:rsidRPr="00CD380E">
        <w:rPr>
          <w:rFonts w:cs="Times New Roman"/>
          <w:b/>
          <w:bCs/>
          <w:sz w:val="26"/>
          <w:szCs w:val="26"/>
        </w:rPr>
        <w:t>Isa</w:t>
      </w:r>
      <w:r w:rsidR="00186AAC" w:rsidRPr="00CD380E">
        <w:rPr>
          <w:rFonts w:cs="Times New Roman"/>
          <w:b/>
          <w:bCs/>
          <w:sz w:val="26"/>
          <w:szCs w:val="26"/>
        </w:rPr>
        <w:t>)</w:t>
      </w:r>
      <w:r w:rsidRPr="00CD380E">
        <w:rPr>
          <w:rFonts w:cs="Times New Roman"/>
          <w:b/>
          <w:bCs/>
          <w:sz w:val="26"/>
          <w:szCs w:val="26"/>
        </w:rPr>
        <w:t xml:space="preserve">, sin </w:t>
      </w:r>
      <w:r w:rsidR="00186AAC" w:rsidRPr="00CD380E">
        <w:rPr>
          <w:rFonts w:cs="Times New Roman"/>
          <w:b/>
          <w:bCs/>
          <w:sz w:val="26"/>
          <w:szCs w:val="26"/>
        </w:rPr>
        <w:t>Marijin (</w:t>
      </w:r>
      <w:r w:rsidRPr="00CD380E">
        <w:rPr>
          <w:rFonts w:cs="Times New Roman"/>
          <w:b/>
          <w:bCs/>
          <w:sz w:val="26"/>
          <w:szCs w:val="26"/>
        </w:rPr>
        <w:t>Merjemin</w:t>
      </w:r>
      <w:r w:rsidR="00186AAC" w:rsidRPr="00CD380E">
        <w:rPr>
          <w:rFonts w:cs="Times New Roman"/>
          <w:b/>
          <w:bCs/>
          <w:sz w:val="26"/>
          <w:szCs w:val="26"/>
        </w:rPr>
        <w:t>)</w:t>
      </w:r>
      <w:r w:rsidRPr="00CD380E">
        <w:rPr>
          <w:rFonts w:cs="Times New Roman"/>
          <w:b/>
          <w:bCs/>
          <w:sz w:val="26"/>
          <w:szCs w:val="26"/>
        </w:rPr>
        <w:t>, bi</w:t>
      </w:r>
      <w:r w:rsidR="00D63263" w:rsidRPr="00CD380E">
        <w:rPr>
          <w:rFonts w:cs="Times New Roman"/>
          <w:b/>
          <w:bCs/>
          <w:sz w:val="26"/>
          <w:szCs w:val="26"/>
        </w:rPr>
        <w:t>t će viđen i na ovom i na onom</w:t>
      </w:r>
      <w:r w:rsidRPr="00CD380E">
        <w:rPr>
          <w:rFonts w:cs="Times New Roman"/>
          <w:b/>
          <w:bCs/>
          <w:sz w:val="26"/>
          <w:szCs w:val="26"/>
        </w:rPr>
        <w:t xml:space="preserve"> svijetu i jedan od Allahu bliskih</w:t>
      </w:r>
      <w:r w:rsidRPr="00CD380E">
        <w:rPr>
          <w:rStyle w:val="A1"/>
          <w:rFonts w:ascii="Times New Roman" w:hAnsi="Times New Roman" w:cs="Times New Roman"/>
          <w:b w:val="0"/>
          <w:bCs w:val="0"/>
          <w:sz w:val="26"/>
          <w:szCs w:val="26"/>
        </w:rPr>
        <w:t>.</w:t>
      </w:r>
      <w:r w:rsidRPr="00CD380E">
        <w:rPr>
          <w:rStyle w:val="A1"/>
          <w:rFonts w:ascii="Times New Roman" w:hAnsi="Times New Roman" w:cs="Times New Roman"/>
          <w:bCs w:val="0"/>
          <w:sz w:val="26"/>
          <w:szCs w:val="26"/>
        </w:rPr>
        <w:t>''</w:t>
      </w:r>
      <w:r w:rsidRPr="00CD380E">
        <w:rPr>
          <w:rFonts w:cs="Times New Roman"/>
          <w:b/>
          <w:sz w:val="26"/>
          <w:szCs w:val="26"/>
        </w:rPr>
        <w:t>«</w:t>
      </w:r>
    </w:p>
    <w:p w:rsidR="005E4BBA" w:rsidRPr="00CD380E" w:rsidRDefault="005E4BBA" w:rsidP="005E0EFE">
      <w:pPr>
        <w:pStyle w:val="BodyText"/>
        <w:jc w:val="both"/>
        <w:rPr>
          <w:rFonts w:cs="Times New Roman"/>
          <w:sz w:val="26"/>
          <w:szCs w:val="26"/>
        </w:rPr>
      </w:pPr>
    </w:p>
    <w:p w:rsidR="00CC4EFB" w:rsidRDefault="00D63263" w:rsidP="005E0EFE">
      <w:pPr>
        <w:jc w:val="both"/>
        <w:rPr>
          <w:rFonts w:cs="Times New Roman"/>
          <w:sz w:val="26"/>
          <w:szCs w:val="26"/>
        </w:rPr>
      </w:pPr>
      <w:r w:rsidRPr="00CD380E">
        <w:rPr>
          <w:rFonts w:cs="Times New Roman"/>
          <w:sz w:val="26"/>
          <w:szCs w:val="26"/>
        </w:rPr>
        <w:t xml:space="preserve">Kao </w:t>
      </w:r>
      <w:r w:rsidR="005E4BBA" w:rsidRPr="00CD380E">
        <w:rPr>
          <w:rFonts w:cs="Times New Roman"/>
          <w:sz w:val="26"/>
          <w:szCs w:val="26"/>
        </w:rPr>
        <w:t>porodica oni su u svetom Kur'anu spomenuti tri puta, i imaju privilegiju da je</w:t>
      </w:r>
      <w:r w:rsidR="00107FD6" w:rsidRPr="00CD380E">
        <w:rPr>
          <w:rFonts w:cs="Times New Roman"/>
          <w:sz w:val="26"/>
          <w:szCs w:val="26"/>
        </w:rPr>
        <w:t xml:space="preserve"> cijela sura (poglavlje) dobila ime po njima (Ali Imran), što</w:t>
      </w:r>
      <w:r w:rsidR="00FF3678" w:rsidRPr="00CD380E">
        <w:rPr>
          <w:rFonts w:cs="Times New Roman"/>
          <w:sz w:val="26"/>
          <w:szCs w:val="26"/>
        </w:rPr>
        <w:t xml:space="preserve"> je zauvijek </w:t>
      </w:r>
      <w:r w:rsidRPr="00CD380E">
        <w:rPr>
          <w:rFonts w:cs="Times New Roman"/>
          <w:sz w:val="26"/>
          <w:szCs w:val="26"/>
        </w:rPr>
        <w:t xml:space="preserve">utisnuto </w:t>
      </w:r>
      <w:r w:rsidR="005E4BBA" w:rsidRPr="00CD380E">
        <w:rPr>
          <w:rFonts w:cs="Times New Roman"/>
          <w:sz w:val="26"/>
          <w:szCs w:val="26"/>
        </w:rPr>
        <w:t>u srca i umove vjernika.</w:t>
      </w:r>
    </w:p>
    <w:p w:rsidR="00E17342" w:rsidRPr="00CD380E" w:rsidRDefault="00E17342" w:rsidP="005E0EFE">
      <w:pPr>
        <w:jc w:val="both"/>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džihad</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Jedan</w:t>
      </w:r>
      <w:r w:rsidR="00D63263" w:rsidRPr="00CD380E">
        <w:rPr>
          <w:rFonts w:cs="Times New Roman"/>
          <w:sz w:val="26"/>
          <w:szCs w:val="26"/>
        </w:rPr>
        <w:t xml:space="preserve"> od najčešće pogrešno shvaćenih</w:t>
      </w:r>
      <w:r w:rsidRPr="00CD380E">
        <w:rPr>
          <w:rFonts w:cs="Times New Roman"/>
          <w:sz w:val="26"/>
          <w:szCs w:val="26"/>
        </w:rPr>
        <w:t xml:space="preserve"> termina u islamu je džihad. Nažalost, riječ "dži</w:t>
      </w:r>
      <w:r w:rsidR="00D63263" w:rsidRPr="00CD380E">
        <w:rPr>
          <w:rFonts w:cs="Times New Roman"/>
          <w:sz w:val="26"/>
          <w:szCs w:val="26"/>
        </w:rPr>
        <w:t>had" je bila zloupotrebljavana i zbog toga je mnogi ljudi povezuju s</w:t>
      </w:r>
      <w:r w:rsidRPr="00CD380E">
        <w:rPr>
          <w:rFonts w:cs="Times New Roman"/>
          <w:sz w:val="26"/>
          <w:szCs w:val="26"/>
        </w:rPr>
        <w:t xml:space="preserve"> ratom i terorizmom. Gramatički</w:t>
      </w:r>
      <w:r w:rsidR="00D63263" w:rsidRPr="00CD380E">
        <w:rPr>
          <w:rFonts w:cs="Times New Roman"/>
          <w:sz w:val="26"/>
          <w:szCs w:val="26"/>
        </w:rPr>
        <w:t>,</w:t>
      </w:r>
      <w:r w:rsidRPr="00CD380E">
        <w:rPr>
          <w:rFonts w:cs="Times New Roman"/>
          <w:sz w:val="26"/>
          <w:szCs w:val="26"/>
        </w:rPr>
        <w:t xml:space="preserve"> džihad z</w:t>
      </w:r>
      <w:r w:rsidR="00D63263" w:rsidRPr="00CD380E">
        <w:rPr>
          <w:rFonts w:cs="Times New Roman"/>
          <w:sz w:val="26"/>
          <w:szCs w:val="26"/>
        </w:rPr>
        <w:t>nači boriti se za</w:t>
      </w:r>
      <w:r w:rsidRPr="00CD380E">
        <w:rPr>
          <w:rFonts w:cs="Times New Roman"/>
          <w:sz w:val="26"/>
          <w:szCs w:val="26"/>
        </w:rPr>
        <w:t xml:space="preserve"> određenu stvar. Općenito, njeno značenje ukazuje na otpor i protivljenje zlim strastima, tiraniji  i progonjenju, ili d</w:t>
      </w:r>
      <w:r w:rsidR="00CC4EFB" w:rsidRPr="00CD380E">
        <w:rPr>
          <w:rFonts w:cs="Times New Roman"/>
          <w:sz w:val="26"/>
          <w:szCs w:val="26"/>
        </w:rPr>
        <w:t xml:space="preserve">a se odupre tiraninu (silniku). </w:t>
      </w:r>
      <w:r w:rsidRPr="00CD380E">
        <w:rPr>
          <w:rFonts w:cs="Times New Roman"/>
          <w:sz w:val="26"/>
          <w:szCs w:val="26"/>
        </w:rPr>
        <w:t xml:space="preserve">Džihad može značiti </w:t>
      </w:r>
      <w:r w:rsidR="00D63263" w:rsidRPr="00CD380E">
        <w:rPr>
          <w:rFonts w:cs="Times New Roman"/>
          <w:sz w:val="26"/>
          <w:szCs w:val="26"/>
        </w:rPr>
        <w:t xml:space="preserve">i borbu u ratu. Na to se gleda </w:t>
      </w:r>
      <w:r w:rsidRPr="00CD380E">
        <w:rPr>
          <w:rFonts w:cs="Times New Roman"/>
          <w:sz w:val="26"/>
          <w:szCs w:val="26"/>
        </w:rPr>
        <w:t>kao na konačni pokušaj da se okon</w:t>
      </w:r>
      <w:r w:rsidR="00D63263" w:rsidRPr="00CD380E">
        <w:rPr>
          <w:rFonts w:cs="Times New Roman"/>
          <w:sz w:val="26"/>
          <w:szCs w:val="26"/>
        </w:rPr>
        <w:t>ča gaženje</w:t>
      </w:r>
      <w:r w:rsidRPr="00CD380E">
        <w:rPr>
          <w:rFonts w:cs="Times New Roman"/>
          <w:sz w:val="26"/>
          <w:szCs w:val="26"/>
        </w:rPr>
        <w:t xml:space="preserve"> prava drugih ili </w:t>
      </w:r>
      <w:r w:rsidR="00D63263" w:rsidRPr="00CD380E">
        <w:rPr>
          <w:rFonts w:cs="Times New Roman"/>
          <w:sz w:val="26"/>
          <w:szCs w:val="26"/>
        </w:rPr>
        <w:t>bilo koji drugi oblik agresije. Čak i za vrijeme rata</w:t>
      </w:r>
      <w:r w:rsidRPr="00CD380E">
        <w:rPr>
          <w:rFonts w:cs="Times New Roman"/>
          <w:sz w:val="26"/>
          <w:szCs w:val="26"/>
        </w:rPr>
        <w:t xml:space="preserve"> </w:t>
      </w:r>
      <w:r w:rsidR="00D63263" w:rsidRPr="00CD380E">
        <w:rPr>
          <w:rFonts w:cs="Times New Roman"/>
          <w:sz w:val="26"/>
          <w:szCs w:val="26"/>
        </w:rPr>
        <w:t xml:space="preserve">se </w:t>
      </w:r>
      <w:r w:rsidRPr="00CD380E">
        <w:rPr>
          <w:rFonts w:cs="Times New Roman"/>
          <w:sz w:val="26"/>
          <w:szCs w:val="26"/>
        </w:rPr>
        <w:t xml:space="preserve">muslimani moraju pridržavati </w:t>
      </w:r>
      <w:r w:rsidR="00D63263" w:rsidRPr="00CD380E">
        <w:rPr>
          <w:rFonts w:cs="Times New Roman"/>
          <w:sz w:val="26"/>
          <w:szCs w:val="26"/>
        </w:rPr>
        <w:t>moralnih pravila</w:t>
      </w:r>
      <w:r w:rsidRPr="00CD380E">
        <w:rPr>
          <w:rFonts w:cs="Times New Roman"/>
          <w:sz w:val="26"/>
          <w:szCs w:val="26"/>
        </w:rPr>
        <w:t>. Djela mučenja su strogo zabranjena. Nasilje protiv civila, žena, djece i staraca u ratu je također strogo zabranjeno.</w:t>
      </w:r>
    </w:p>
    <w:p w:rsidR="005E4BBA" w:rsidRPr="00CD380E" w:rsidRDefault="005E4BBA" w:rsidP="005E0EFE">
      <w:pPr>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 xml:space="preserve">Allahov </w:t>
      </w:r>
      <w:r w:rsidR="00113F75" w:rsidRPr="00CD380E">
        <w:rPr>
          <w:rFonts w:cs="Times New Roman"/>
          <w:sz w:val="26"/>
          <w:szCs w:val="26"/>
        </w:rPr>
        <w:t>P</w:t>
      </w:r>
      <w:r w:rsidRPr="00CD380E">
        <w:rPr>
          <w:rFonts w:cs="Times New Roman"/>
          <w:sz w:val="26"/>
          <w:szCs w:val="26"/>
        </w:rPr>
        <w:t>oslanik (</w:t>
      </w:r>
      <w:r w:rsidRPr="00CD380E">
        <w:rPr>
          <w:rFonts w:cs="Times New Roman"/>
          <w:noProof/>
          <w:sz w:val="26"/>
          <w:szCs w:val="26"/>
          <w:lang w:val="en-GB" w:eastAsia="en-GB" w:bidi="ar-SA"/>
        </w:rPr>
        <w:drawing>
          <wp:inline distT="0" distB="0" distL="0" distR="0" wp14:anchorId="6E448E96" wp14:editId="571F0A06">
            <wp:extent cx="369420" cy="131482"/>
            <wp:effectExtent l="19050" t="0" r="0" b="0"/>
            <wp:docPr id="11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FF3AC5" w:rsidRPr="00CD380E">
        <w:rPr>
          <w:rFonts w:cs="Times New Roman"/>
          <w:sz w:val="26"/>
          <w:szCs w:val="26"/>
        </w:rPr>
        <w:t xml:space="preserve"> </w:t>
      </w:r>
      <w:r w:rsidRPr="00CD380E">
        <w:rPr>
          <w:rFonts w:cs="Times New Roman"/>
          <w:sz w:val="26"/>
          <w:szCs w:val="26"/>
        </w:rPr>
        <w:t>rekao</w:t>
      </w:r>
      <w:r w:rsidR="00FF3678" w:rsidRPr="00CD380E">
        <w:rPr>
          <w:rFonts w:cs="Times New Roman"/>
          <w:sz w:val="26"/>
          <w:szCs w:val="26"/>
        </w:rPr>
        <w:t xml:space="preserve"> je</w:t>
      </w:r>
      <w:r w:rsidRPr="00CD380E">
        <w:rPr>
          <w:rFonts w:cs="Times New Roman"/>
          <w:sz w:val="26"/>
          <w:szCs w:val="26"/>
        </w:rPr>
        <w:t>:</w:t>
      </w:r>
    </w:p>
    <w:p w:rsidR="005E4BBA" w:rsidRPr="00CD380E" w:rsidRDefault="005E4BBA" w:rsidP="005E0EFE">
      <w:pPr>
        <w:pStyle w:val="BodyText"/>
        <w:jc w:val="both"/>
        <w:rPr>
          <w:rFonts w:cs="Times New Roman"/>
          <w:sz w:val="26"/>
          <w:szCs w:val="26"/>
        </w:rPr>
      </w:pPr>
    </w:p>
    <w:p w:rsidR="005E4BBA" w:rsidRPr="00CD380E" w:rsidRDefault="005E4BBA" w:rsidP="005E0EFE">
      <w:pPr>
        <w:jc w:val="both"/>
        <w:rPr>
          <w:rFonts w:cs="Times New Roman"/>
          <w:sz w:val="26"/>
          <w:szCs w:val="26"/>
        </w:rPr>
      </w:pPr>
      <w:r w:rsidRPr="00CD380E">
        <w:rPr>
          <w:rStyle w:val="A1"/>
          <w:rFonts w:ascii="Times New Roman" w:hAnsi="Times New Roman" w:cs="Times New Roman"/>
          <w:b w:val="0"/>
          <w:bCs w:val="0"/>
          <w:sz w:val="26"/>
          <w:szCs w:val="26"/>
        </w:rPr>
        <w:t xml:space="preserve"> </w:t>
      </w:r>
      <w:r w:rsidR="003760A9" w:rsidRPr="00CD380E">
        <w:rPr>
          <w:rStyle w:val="A1"/>
          <w:rFonts w:ascii="Times New Roman" w:hAnsi="Times New Roman" w:cs="Times New Roman"/>
          <w:b w:val="0"/>
          <w:bCs w:val="0"/>
          <w:color w:val="00CC33"/>
          <w:sz w:val="26"/>
          <w:szCs w:val="26"/>
        </w:rPr>
        <w:t>''Borite se u ime Allaha i za stvar - riječ Allahu. Ne kršite ugovore, ne sakatite mrtve i ne ubijajte djecu.''</w:t>
      </w:r>
      <w:r w:rsidR="003760A9"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(Muslim)</w:t>
      </w:r>
    </w:p>
    <w:p w:rsidR="005E4BBA" w:rsidRPr="00CD380E" w:rsidRDefault="005E4BBA" w:rsidP="005E0EFE">
      <w:pPr>
        <w:pStyle w:val="BodyText"/>
        <w:jc w:val="both"/>
        <w:rPr>
          <w:rFonts w:cs="Times New Roman"/>
          <w:sz w:val="26"/>
          <w:szCs w:val="26"/>
        </w:rPr>
      </w:pPr>
      <w:r w:rsidRPr="00CD380E">
        <w:rPr>
          <w:rFonts w:cs="Times New Roman"/>
          <w:sz w:val="26"/>
          <w:szCs w:val="26"/>
        </w:rPr>
        <w:br/>
        <w:t>Islam takođe</w:t>
      </w:r>
      <w:r w:rsidR="00D63263" w:rsidRPr="00CD380E">
        <w:rPr>
          <w:rFonts w:cs="Times New Roman"/>
          <w:sz w:val="26"/>
          <w:szCs w:val="26"/>
        </w:rPr>
        <w:t>r</w:t>
      </w:r>
      <w:r w:rsidRPr="00CD380E">
        <w:rPr>
          <w:rFonts w:cs="Times New Roman"/>
          <w:sz w:val="26"/>
          <w:szCs w:val="26"/>
        </w:rPr>
        <w:t xml:space="preserve"> zabranjuje uništavanje ili oskvrnjivanje bogomolja, ubijanje ili</w:t>
      </w:r>
      <w:r w:rsidR="00CC4EFB" w:rsidRPr="00CD380E">
        <w:rPr>
          <w:rFonts w:cs="Times New Roman"/>
          <w:sz w:val="26"/>
          <w:szCs w:val="26"/>
        </w:rPr>
        <w:t xml:space="preserve"> </w:t>
      </w:r>
      <w:r w:rsidRPr="00CD380E">
        <w:rPr>
          <w:rFonts w:cs="Times New Roman"/>
          <w:sz w:val="26"/>
          <w:szCs w:val="26"/>
        </w:rPr>
        <w:t>nasilje nad živ</w:t>
      </w:r>
      <w:r w:rsidR="00CC4EFB" w:rsidRPr="00CD380E">
        <w:rPr>
          <w:rFonts w:cs="Times New Roman"/>
          <w:sz w:val="26"/>
          <w:szCs w:val="26"/>
        </w:rPr>
        <w:t xml:space="preserve">otinjama i uništavanje drveća. </w:t>
      </w:r>
      <w:r w:rsidR="00CA0923" w:rsidRPr="00CD380E">
        <w:rPr>
          <w:rFonts w:cs="Times New Roman"/>
          <w:sz w:val="26"/>
          <w:szCs w:val="26"/>
        </w:rPr>
        <w:t>Tijekom</w:t>
      </w:r>
      <w:r w:rsidRPr="00CD380E">
        <w:rPr>
          <w:rFonts w:cs="Times New Roman"/>
          <w:sz w:val="26"/>
          <w:szCs w:val="26"/>
        </w:rPr>
        <w:t xml:space="preserve"> borbe između muslimana i nemuslimana je </w:t>
      </w:r>
      <w:r w:rsidR="004E293E" w:rsidRPr="00CD380E">
        <w:rPr>
          <w:rFonts w:cs="Times New Roman"/>
          <w:sz w:val="26"/>
          <w:szCs w:val="26"/>
        </w:rPr>
        <w:t>Ebu-</w:t>
      </w:r>
      <w:r w:rsidRPr="00CD380E">
        <w:rPr>
          <w:rFonts w:cs="Times New Roman"/>
          <w:sz w:val="26"/>
          <w:szCs w:val="26"/>
        </w:rPr>
        <w:t>Bekr, prvi halifa nak</w:t>
      </w:r>
      <w:r w:rsidR="00D63263" w:rsidRPr="00CD380E">
        <w:rPr>
          <w:rFonts w:cs="Times New Roman"/>
          <w:sz w:val="26"/>
          <w:szCs w:val="26"/>
        </w:rPr>
        <w:t>on Poslanika, savjetovao svojim</w:t>
      </w:r>
      <w:r w:rsidRPr="00CD380E">
        <w:rPr>
          <w:rFonts w:cs="Times New Roman"/>
          <w:sz w:val="26"/>
          <w:szCs w:val="26"/>
        </w:rPr>
        <w:t xml:space="preserve"> zapovjednicima vojske:</w:t>
      </w:r>
    </w:p>
    <w:p w:rsidR="005E4BBA" w:rsidRPr="00CD380E" w:rsidRDefault="005E4BBA" w:rsidP="005E0EFE">
      <w:pPr>
        <w:rPr>
          <w:rFonts w:cs="Times New Roman"/>
          <w:sz w:val="26"/>
          <w:szCs w:val="26"/>
        </w:rPr>
      </w:pPr>
    </w:p>
    <w:p w:rsidR="003760A9" w:rsidRPr="00CD380E" w:rsidRDefault="003760A9" w:rsidP="005E0EFE">
      <w:pPr>
        <w:pStyle w:val="BodyText"/>
        <w:jc w:val="both"/>
        <w:rPr>
          <w:rStyle w:val="A1"/>
          <w:rFonts w:ascii="Times New Roman" w:hAnsi="Times New Roman" w:cs="Times New Roman"/>
          <w:b w:val="0"/>
          <w:bCs w:val="0"/>
          <w:color w:val="00CC33"/>
          <w:sz w:val="26"/>
          <w:szCs w:val="26"/>
        </w:rPr>
      </w:pPr>
      <w:r w:rsidRPr="00CD380E">
        <w:rPr>
          <w:rStyle w:val="A1"/>
          <w:rFonts w:ascii="Times New Roman" w:hAnsi="Times New Roman" w:cs="Times New Roman"/>
          <w:b w:val="0"/>
          <w:bCs w:val="0"/>
          <w:color w:val="00CC33"/>
          <w:sz w:val="26"/>
          <w:szCs w:val="26"/>
        </w:rPr>
        <w:t xml:space="preserve">''Zapovijedam vam deset stvari. Naučite ih napamet! Ne izdajte povjerenje. Ne kradite iz ratnog plijena i ne kršite ugovore. Ne sakatite umrle i ne ubijajte žene. Ne ubijajte djecu ili starije osobe. Ne čupajte ili palite palme. Ne sijecite voćke i ne koljite ovce, krave ili deve, osim za potrebe jela. Naići ćete na ljude koji su se osamili u manastirima, pa ih ostavite </w:t>
      </w:r>
      <w:r w:rsidR="006D4786" w:rsidRPr="00CD380E">
        <w:rPr>
          <w:rStyle w:val="A1"/>
          <w:rFonts w:ascii="Times New Roman" w:hAnsi="Times New Roman" w:cs="Times New Roman"/>
          <w:b w:val="0"/>
          <w:bCs w:val="0"/>
          <w:color w:val="00CC33"/>
          <w:sz w:val="26"/>
          <w:szCs w:val="26"/>
        </w:rPr>
        <w:t>u</w:t>
      </w:r>
      <w:r w:rsidRPr="00CD380E">
        <w:rPr>
          <w:rStyle w:val="A1"/>
          <w:rFonts w:ascii="Times New Roman" w:hAnsi="Times New Roman" w:cs="Times New Roman"/>
          <w:b w:val="0"/>
          <w:bCs w:val="0"/>
          <w:color w:val="00CC33"/>
          <w:sz w:val="26"/>
          <w:szCs w:val="26"/>
        </w:rPr>
        <w:t xml:space="preserve"> onome čemu su se predali.'' </w:t>
      </w:r>
    </w:p>
    <w:p w:rsidR="005E4BBA" w:rsidRPr="00CD380E" w:rsidRDefault="003760A9"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 xml:space="preserve">(Taberi, 3. </w:t>
      </w:r>
      <w:r w:rsidRPr="00CD380E">
        <w:rPr>
          <w:rStyle w:val="A1"/>
          <w:rFonts w:ascii="Times New Roman" w:hAnsi="Times New Roman" w:cs="Times New Roman"/>
          <w:b w:val="0"/>
          <w:bCs w:val="0"/>
          <w:sz w:val="26"/>
          <w:szCs w:val="26"/>
        </w:rPr>
        <w:t>dio</w:t>
      </w:r>
      <w:r w:rsidR="005E4BBA" w:rsidRPr="00CD380E">
        <w:rPr>
          <w:rStyle w:val="A1"/>
          <w:rFonts w:ascii="Times New Roman" w:hAnsi="Times New Roman" w:cs="Times New Roman"/>
          <w:b w:val="0"/>
          <w:bCs w:val="0"/>
          <w:sz w:val="26"/>
          <w:szCs w:val="26"/>
        </w:rPr>
        <w:t>)</w:t>
      </w:r>
    </w:p>
    <w:p w:rsidR="005E4BBA" w:rsidRPr="00CD380E" w:rsidRDefault="005E4BBA" w:rsidP="005E0EFE">
      <w:pPr>
        <w:rPr>
          <w:rFonts w:cs="Times New Roman"/>
          <w:sz w:val="26"/>
          <w:szCs w:val="26"/>
        </w:rPr>
      </w:pPr>
    </w:p>
    <w:p w:rsidR="005E4BBA" w:rsidRPr="00CD380E" w:rsidRDefault="005E4BBA" w:rsidP="005E0EFE">
      <w:pPr>
        <w:pStyle w:val="BodyText"/>
        <w:jc w:val="both"/>
        <w:rPr>
          <w:rFonts w:eastAsia="Arial" w:cs="Times New Roman"/>
          <w:color w:val="000000"/>
          <w:sz w:val="26"/>
          <w:szCs w:val="26"/>
        </w:rPr>
      </w:pPr>
      <w:r w:rsidRPr="00CD380E">
        <w:rPr>
          <w:rFonts w:cs="Times New Roman"/>
          <w:sz w:val="26"/>
          <w:szCs w:val="26"/>
        </w:rPr>
        <w:t>Što se ti</w:t>
      </w:r>
      <w:r w:rsidR="00C42FB6" w:rsidRPr="00CD380E">
        <w:rPr>
          <w:rFonts w:cs="Times New Roman"/>
          <w:sz w:val="26"/>
          <w:szCs w:val="26"/>
        </w:rPr>
        <w:t>če ratova koji</w:t>
      </w:r>
      <w:r w:rsidR="00D63263" w:rsidRPr="00CD380E">
        <w:rPr>
          <w:rFonts w:cs="Times New Roman"/>
          <w:sz w:val="26"/>
          <w:szCs w:val="26"/>
        </w:rPr>
        <w:t xml:space="preserve"> su namijenjeni povećanju materijalnih</w:t>
      </w:r>
      <w:r w:rsidRPr="00CD380E">
        <w:rPr>
          <w:rFonts w:cs="Times New Roman"/>
          <w:sz w:val="26"/>
          <w:szCs w:val="26"/>
        </w:rPr>
        <w:t xml:space="preserve"> blagostanja, dem</w:t>
      </w:r>
      <w:r w:rsidR="00D63263" w:rsidRPr="00CD380E">
        <w:rPr>
          <w:rFonts w:cs="Times New Roman"/>
          <w:sz w:val="26"/>
          <w:szCs w:val="26"/>
        </w:rPr>
        <w:t xml:space="preserve">onstrirajući vojnu snagu osobe </w:t>
      </w:r>
      <w:r w:rsidR="00C42FB6" w:rsidRPr="00CD380E">
        <w:rPr>
          <w:rFonts w:cs="Times New Roman"/>
          <w:sz w:val="26"/>
          <w:szCs w:val="26"/>
        </w:rPr>
        <w:t xml:space="preserve">i zbog </w:t>
      </w:r>
      <w:r w:rsidRPr="00CD380E">
        <w:rPr>
          <w:rFonts w:cs="Times New Roman"/>
          <w:sz w:val="26"/>
          <w:szCs w:val="26"/>
        </w:rPr>
        <w:t xml:space="preserve">odmazde </w:t>
      </w:r>
      <w:r w:rsidR="00C42FB6" w:rsidRPr="00CD380E">
        <w:rPr>
          <w:rFonts w:cs="Times New Roman"/>
          <w:sz w:val="26"/>
          <w:szCs w:val="26"/>
        </w:rPr>
        <w:t xml:space="preserve">- oni su </w:t>
      </w:r>
      <w:r w:rsidR="00CC4EFB" w:rsidRPr="00CD380E">
        <w:rPr>
          <w:rFonts w:cs="Times New Roman"/>
          <w:sz w:val="26"/>
          <w:szCs w:val="26"/>
        </w:rPr>
        <w:t xml:space="preserve">zabranjeni  u islamu. </w:t>
      </w:r>
      <w:r w:rsidRPr="00CD380E">
        <w:rPr>
          <w:rFonts w:cs="Times New Roman"/>
          <w:sz w:val="26"/>
          <w:szCs w:val="26"/>
        </w:rPr>
        <w:t xml:space="preserve">Allahov </w:t>
      </w:r>
      <w:r w:rsidR="007804AD" w:rsidRPr="00CD380E">
        <w:rPr>
          <w:rFonts w:cs="Times New Roman"/>
          <w:sz w:val="26"/>
          <w:szCs w:val="26"/>
        </w:rPr>
        <w:t>P</w:t>
      </w:r>
      <w:r w:rsidRPr="00CD380E">
        <w:rPr>
          <w:rFonts w:cs="Times New Roman"/>
          <w:sz w:val="26"/>
          <w:szCs w:val="26"/>
        </w:rPr>
        <w:t>oslanik (</w:t>
      </w:r>
      <w:r w:rsidRPr="00CD380E">
        <w:rPr>
          <w:rFonts w:cs="Times New Roman"/>
          <w:noProof/>
          <w:sz w:val="26"/>
          <w:szCs w:val="26"/>
          <w:lang w:val="en-GB" w:eastAsia="en-GB" w:bidi="ar-SA"/>
        </w:rPr>
        <w:drawing>
          <wp:inline distT="0" distB="0" distL="0" distR="0" wp14:anchorId="5CD079FF" wp14:editId="44E5021B">
            <wp:extent cx="369420" cy="131482"/>
            <wp:effectExtent l="19050" t="0" r="0" b="0"/>
            <wp:docPr id="11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FF3AC5" w:rsidRPr="00CD380E">
        <w:rPr>
          <w:rFonts w:cs="Times New Roman"/>
          <w:sz w:val="26"/>
          <w:szCs w:val="26"/>
        </w:rPr>
        <w:t xml:space="preserve"> </w:t>
      </w:r>
      <w:r w:rsidRPr="00CD380E">
        <w:rPr>
          <w:rFonts w:cs="Times New Roman"/>
          <w:sz w:val="26"/>
          <w:szCs w:val="26"/>
        </w:rPr>
        <w:t>rekao</w:t>
      </w:r>
      <w:r w:rsidR="00FF3AC5" w:rsidRPr="00CD380E">
        <w:rPr>
          <w:rFonts w:cs="Times New Roman"/>
          <w:sz w:val="26"/>
          <w:szCs w:val="26"/>
        </w:rPr>
        <w:t xml:space="preserve"> je</w:t>
      </w:r>
      <w:r w:rsidRPr="00CD380E">
        <w:rPr>
          <w:rFonts w:cs="Times New Roman"/>
          <w:sz w:val="26"/>
          <w:szCs w:val="26"/>
        </w:rPr>
        <w:t>:</w:t>
      </w:r>
    </w:p>
    <w:p w:rsidR="005E4BBA" w:rsidRPr="00CD380E" w:rsidRDefault="005E4BBA" w:rsidP="005E0EFE">
      <w:pPr>
        <w:pStyle w:val="BodyText"/>
        <w:jc w:val="both"/>
        <w:rPr>
          <w:rFonts w:cs="Times New Roman"/>
          <w:sz w:val="26"/>
          <w:szCs w:val="26"/>
        </w:rPr>
      </w:pPr>
    </w:p>
    <w:p w:rsidR="005E4BBA" w:rsidRPr="00CD380E" w:rsidRDefault="00D63263"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''Mudžahid (oso</w:t>
      </w:r>
      <w:r w:rsidR="005E4BBA" w:rsidRPr="00CD380E">
        <w:rPr>
          <w:rStyle w:val="A1"/>
          <w:rFonts w:ascii="Times New Roman" w:hAnsi="Times New Roman" w:cs="Times New Roman"/>
          <w:b w:val="0"/>
          <w:bCs w:val="0"/>
          <w:color w:val="00CC33"/>
          <w:sz w:val="26"/>
          <w:szCs w:val="26"/>
        </w:rPr>
        <w:t>ba koja pr</w:t>
      </w:r>
      <w:r w:rsidRPr="00CD380E">
        <w:rPr>
          <w:rStyle w:val="A1"/>
          <w:rFonts w:ascii="Times New Roman" w:hAnsi="Times New Roman" w:cs="Times New Roman"/>
          <w:b w:val="0"/>
          <w:bCs w:val="0"/>
          <w:color w:val="00CC33"/>
          <w:sz w:val="26"/>
          <w:szCs w:val="26"/>
        </w:rPr>
        <w:t>akticira džihad) je onaj koji se bori</w:t>
      </w:r>
      <w:r w:rsidR="005E4BBA" w:rsidRPr="00CD380E">
        <w:rPr>
          <w:rStyle w:val="A1"/>
          <w:rFonts w:ascii="Times New Roman" w:hAnsi="Times New Roman" w:cs="Times New Roman"/>
          <w:b w:val="0"/>
          <w:bCs w:val="0"/>
          <w:color w:val="00CC33"/>
          <w:sz w:val="26"/>
          <w:szCs w:val="26"/>
        </w:rPr>
        <w:t xml:space="preserve"> usavrši</w:t>
      </w:r>
      <w:r w:rsidRPr="00CD380E">
        <w:rPr>
          <w:rStyle w:val="A1"/>
          <w:rFonts w:ascii="Times New Roman" w:hAnsi="Times New Roman" w:cs="Times New Roman"/>
          <w:b w:val="0"/>
          <w:bCs w:val="0"/>
          <w:color w:val="00CC33"/>
          <w:sz w:val="26"/>
          <w:szCs w:val="26"/>
        </w:rPr>
        <w:t>ti</w:t>
      </w:r>
      <w:r w:rsidR="005E4BBA" w:rsidRPr="00CD380E">
        <w:rPr>
          <w:rStyle w:val="A1"/>
          <w:rFonts w:ascii="Times New Roman" w:hAnsi="Times New Roman" w:cs="Times New Roman"/>
          <w:b w:val="0"/>
          <w:bCs w:val="0"/>
          <w:color w:val="00CC33"/>
          <w:sz w:val="26"/>
          <w:szCs w:val="26"/>
        </w:rPr>
        <w:t xml:space="preserve"> samoga sebe u slijeđenju islamskog učenja.''</w:t>
      </w:r>
      <w:r w:rsidR="004E293E" w:rsidRPr="00CD380E">
        <w:rPr>
          <w:rStyle w:val="A1"/>
          <w:rFonts w:ascii="Times New Roman" w:hAnsi="Times New Roman" w:cs="Times New Roman"/>
          <w:b w:val="0"/>
          <w:bCs w:val="0"/>
          <w:sz w:val="26"/>
          <w:szCs w:val="26"/>
        </w:rPr>
        <w:t xml:space="preserve"> (Ibn-</w:t>
      </w:r>
      <w:r w:rsidR="005E4BBA" w:rsidRPr="00CD380E">
        <w:rPr>
          <w:rStyle w:val="A1"/>
          <w:rFonts w:ascii="Times New Roman" w:hAnsi="Times New Roman" w:cs="Times New Roman"/>
          <w:b w:val="0"/>
          <w:bCs w:val="0"/>
          <w:sz w:val="26"/>
          <w:szCs w:val="26"/>
        </w:rPr>
        <w:t>Hibban)</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Os</w:t>
      </w:r>
      <w:r w:rsidR="00D63263" w:rsidRPr="00CD380E">
        <w:rPr>
          <w:rStyle w:val="A1"/>
          <w:rFonts w:ascii="Times New Roman" w:hAnsi="Times New Roman" w:cs="Times New Roman"/>
          <w:b w:val="0"/>
          <w:bCs w:val="0"/>
          <w:sz w:val="26"/>
          <w:szCs w:val="26"/>
        </w:rPr>
        <w:t>tali oblici džihada uključuju</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color w:val="FF950E"/>
          <w:sz w:val="26"/>
          <w:szCs w:val="26"/>
        </w:rPr>
        <w:t>1.</w:t>
      </w:r>
      <w:r w:rsidRPr="00CD380E">
        <w:rPr>
          <w:rStyle w:val="A1"/>
          <w:rFonts w:ascii="Times New Roman" w:hAnsi="Times New Roman" w:cs="Times New Roman"/>
          <w:b w:val="0"/>
          <w:bCs w:val="0"/>
          <w:sz w:val="26"/>
          <w:szCs w:val="26"/>
        </w:rPr>
        <w:t xml:space="preserve"> Prenošenje poruke islama nemuslimanima i strpljivost i obzirnost kod prenošenja poruke. 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208E90D0" wp14:editId="18564E96">
            <wp:extent cx="321609" cy="128269"/>
            <wp:effectExtent l="19050" t="0" r="2241" b="0"/>
            <wp:docPr id="11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w:t>
      </w:r>
      <w:r w:rsidRPr="00CD380E">
        <w:rPr>
          <w:rStyle w:val="A1"/>
          <w:rFonts w:ascii="Times New Roman" w:hAnsi="Times New Roman" w:cs="Times New Roman"/>
          <w:b w:val="0"/>
          <w:bCs w:val="0"/>
          <w:sz w:val="26"/>
          <w:szCs w:val="26"/>
        </w:rPr>
        <w:t>kaže: ''</w:t>
      </w:r>
      <w:r w:rsidRPr="00CD380E">
        <w:rPr>
          <w:rFonts w:cs="Times New Roman"/>
          <w:b/>
          <w:bCs/>
          <w:color w:val="000000"/>
          <w:sz w:val="26"/>
          <w:szCs w:val="26"/>
        </w:rPr>
        <w:t>Zato ne čini nevjernicima ustupke i Kur’anom se svim silama protiv njih bori.</w:t>
      </w:r>
      <w:r w:rsidRPr="00CD380E">
        <w:rPr>
          <w:rStyle w:val="A1"/>
          <w:rFonts w:ascii="Times New Roman" w:hAnsi="Times New Roman" w:cs="Times New Roman"/>
          <w:b w:val="0"/>
          <w:bCs w:val="0"/>
          <w:sz w:val="26"/>
          <w:szCs w:val="26"/>
        </w:rPr>
        <w:t>''</w:t>
      </w:r>
      <w:r w:rsidRPr="00CD380E">
        <w:rPr>
          <w:rStyle w:val="A1"/>
          <w:rFonts w:ascii="Times New Roman" w:hAnsi="Times New Roman" w:cs="Times New Roman"/>
          <w:sz w:val="26"/>
          <w:szCs w:val="26"/>
        </w:rPr>
        <w:t xml:space="preserve"> (25:52)</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color w:val="FF950E"/>
          <w:sz w:val="26"/>
          <w:szCs w:val="26"/>
        </w:rPr>
        <w:t>2.</w:t>
      </w:r>
      <w:r w:rsidRPr="00CD380E">
        <w:rPr>
          <w:rStyle w:val="A1"/>
          <w:rFonts w:ascii="Times New Roman" w:hAnsi="Times New Roman" w:cs="Times New Roman"/>
          <w:b w:val="0"/>
          <w:bCs w:val="0"/>
          <w:sz w:val="26"/>
          <w:szCs w:val="26"/>
        </w:rPr>
        <w:t xml:space="preserve"> Naređivanje na dobro i za</w:t>
      </w:r>
      <w:r w:rsidR="00D63263" w:rsidRPr="00CD380E">
        <w:rPr>
          <w:rStyle w:val="A1"/>
          <w:rFonts w:ascii="Times New Roman" w:hAnsi="Times New Roman" w:cs="Times New Roman"/>
          <w:b w:val="0"/>
          <w:bCs w:val="0"/>
          <w:sz w:val="26"/>
          <w:szCs w:val="26"/>
        </w:rPr>
        <w:t>branjivanje zla. To je put svih</w:t>
      </w:r>
      <w:r w:rsidRPr="00CD380E">
        <w:rPr>
          <w:rStyle w:val="A1"/>
          <w:rFonts w:ascii="Times New Roman" w:hAnsi="Times New Roman" w:cs="Times New Roman"/>
          <w:b w:val="0"/>
          <w:bCs w:val="0"/>
          <w:sz w:val="26"/>
          <w:szCs w:val="26"/>
        </w:rPr>
        <w:t xml:space="preserve"> vjerovjesnika i poslanika te ostalih koji ih slijede u istini. </w:t>
      </w:r>
    </w:p>
    <w:p w:rsidR="00CC4EFB" w:rsidRPr="00CD380E" w:rsidRDefault="00CC4EFB" w:rsidP="005E0EFE">
      <w:pPr>
        <w:pStyle w:val="BodyText"/>
        <w:jc w:val="both"/>
        <w:rPr>
          <w:rStyle w:val="A1"/>
          <w:rFonts w:ascii="Times New Roman" w:hAnsi="Times New Roman" w:cs="Times New Roman"/>
          <w:b w:val="0"/>
          <w:bCs w:val="0"/>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2118DDC" wp14:editId="367C01B2">
            <wp:extent cx="369420" cy="131482"/>
            <wp:effectExtent l="19050" t="0" r="0" b="0"/>
            <wp:docPr id="115"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je rekao: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''Nije bilo prije mene vjerovjesnika, a da nije imao među svojim ljudima učenike, pomoćnike i drugove, koji su se pridržavali njegovih uputstava i ispunjavali njegove naredbe. Iza njih je uslijedila generacija ljudi koji su govorili ono čega se nisu pridržavali. Sva</w:t>
      </w:r>
      <w:r w:rsidR="00FF3AC5" w:rsidRPr="00CD380E">
        <w:rPr>
          <w:rStyle w:val="A1"/>
          <w:rFonts w:ascii="Times New Roman" w:hAnsi="Times New Roman" w:cs="Times New Roman"/>
          <w:b w:val="0"/>
          <w:bCs w:val="0"/>
          <w:color w:val="00CC33"/>
          <w:sz w:val="26"/>
          <w:szCs w:val="26"/>
        </w:rPr>
        <w:t>t</w:t>
      </w:r>
      <w:r w:rsidRPr="00CD380E">
        <w:rPr>
          <w:rStyle w:val="A1"/>
          <w:rFonts w:ascii="Times New Roman" w:hAnsi="Times New Roman" w:cs="Times New Roman"/>
          <w:b w:val="0"/>
          <w:bCs w:val="0"/>
          <w:color w:val="00CC33"/>
          <w:sz w:val="26"/>
          <w:szCs w:val="26"/>
        </w:rPr>
        <w:t xml:space="preserve">ko </w:t>
      </w:r>
      <w:r w:rsidR="00CA0923" w:rsidRPr="00CD380E">
        <w:rPr>
          <w:rStyle w:val="A1"/>
          <w:rFonts w:ascii="Times New Roman" w:hAnsi="Times New Roman" w:cs="Times New Roman"/>
          <w:b w:val="0"/>
          <w:bCs w:val="0"/>
          <w:color w:val="00CC33"/>
          <w:sz w:val="26"/>
          <w:szCs w:val="26"/>
        </w:rPr>
        <w:t>t</w:t>
      </w:r>
      <w:r w:rsidRPr="00CD380E">
        <w:rPr>
          <w:rStyle w:val="A1"/>
          <w:rFonts w:ascii="Times New Roman" w:hAnsi="Times New Roman" w:cs="Times New Roman"/>
          <w:b w:val="0"/>
          <w:bCs w:val="0"/>
          <w:color w:val="00CC33"/>
          <w:sz w:val="26"/>
          <w:szCs w:val="26"/>
        </w:rPr>
        <w:t>ko će se boriti (tj.</w:t>
      </w:r>
      <w:r w:rsidR="00D63263" w:rsidRPr="00CD380E">
        <w:rPr>
          <w:rStyle w:val="A1"/>
          <w:rFonts w:ascii="Times New Roman" w:hAnsi="Times New Roman" w:cs="Times New Roman"/>
          <w:b w:val="0"/>
          <w:bCs w:val="0"/>
          <w:color w:val="00CC33"/>
          <w:sz w:val="26"/>
          <w:szCs w:val="26"/>
        </w:rPr>
        <w:t xml:space="preserve"> </w:t>
      </w:r>
      <w:r w:rsidRPr="00CD380E">
        <w:rPr>
          <w:rStyle w:val="A1"/>
          <w:rFonts w:ascii="Times New Roman" w:hAnsi="Times New Roman" w:cs="Times New Roman"/>
          <w:b w:val="0"/>
          <w:bCs w:val="0"/>
          <w:color w:val="00CC33"/>
          <w:sz w:val="26"/>
          <w:szCs w:val="26"/>
        </w:rPr>
        <w:t>džihad) protiv njih rukom je vjernik. Sva</w:t>
      </w:r>
      <w:r w:rsidR="00FF3AC5" w:rsidRPr="00CD380E">
        <w:rPr>
          <w:rStyle w:val="A1"/>
          <w:rFonts w:ascii="Times New Roman" w:hAnsi="Times New Roman" w:cs="Times New Roman"/>
          <w:b w:val="0"/>
          <w:bCs w:val="0"/>
          <w:color w:val="00CC33"/>
          <w:sz w:val="26"/>
          <w:szCs w:val="26"/>
        </w:rPr>
        <w:t>t</w:t>
      </w:r>
      <w:r w:rsidRPr="00CD380E">
        <w:rPr>
          <w:rStyle w:val="A1"/>
          <w:rFonts w:ascii="Times New Roman" w:hAnsi="Times New Roman" w:cs="Times New Roman"/>
          <w:b w:val="0"/>
          <w:bCs w:val="0"/>
          <w:color w:val="00CC33"/>
          <w:sz w:val="26"/>
          <w:szCs w:val="26"/>
        </w:rPr>
        <w:t xml:space="preserve">ko </w:t>
      </w:r>
      <w:r w:rsidR="00CA0923" w:rsidRPr="00CD380E">
        <w:rPr>
          <w:rStyle w:val="A1"/>
          <w:rFonts w:ascii="Times New Roman" w:hAnsi="Times New Roman" w:cs="Times New Roman"/>
          <w:b w:val="0"/>
          <w:bCs w:val="0"/>
          <w:color w:val="00CC33"/>
          <w:sz w:val="26"/>
          <w:szCs w:val="26"/>
        </w:rPr>
        <w:t>t</w:t>
      </w:r>
      <w:r w:rsidRPr="00CD380E">
        <w:rPr>
          <w:rStyle w:val="A1"/>
          <w:rFonts w:ascii="Times New Roman" w:hAnsi="Times New Roman" w:cs="Times New Roman"/>
          <w:b w:val="0"/>
          <w:bCs w:val="0"/>
          <w:color w:val="00CC33"/>
          <w:sz w:val="26"/>
          <w:szCs w:val="26"/>
        </w:rPr>
        <w:t>ko će se bor</w:t>
      </w:r>
      <w:r w:rsidR="00D63263" w:rsidRPr="00CD380E">
        <w:rPr>
          <w:rStyle w:val="A1"/>
          <w:rFonts w:ascii="Times New Roman" w:hAnsi="Times New Roman" w:cs="Times New Roman"/>
          <w:b w:val="0"/>
          <w:bCs w:val="0"/>
          <w:color w:val="00CC33"/>
          <w:sz w:val="26"/>
          <w:szCs w:val="26"/>
        </w:rPr>
        <w:t xml:space="preserve">iti (tj. džihad) protiv njih </w:t>
      </w:r>
      <w:r w:rsidRPr="00CD380E">
        <w:rPr>
          <w:rStyle w:val="A1"/>
          <w:rFonts w:ascii="Times New Roman" w:hAnsi="Times New Roman" w:cs="Times New Roman"/>
          <w:b w:val="0"/>
          <w:bCs w:val="0"/>
          <w:color w:val="00CC33"/>
          <w:sz w:val="26"/>
          <w:szCs w:val="26"/>
        </w:rPr>
        <w:t xml:space="preserve">svojim jezikom je vjernik. I </w:t>
      </w:r>
      <w:r w:rsidR="00CA0923" w:rsidRPr="00CD380E">
        <w:rPr>
          <w:rStyle w:val="A1"/>
          <w:rFonts w:ascii="Times New Roman" w:hAnsi="Times New Roman" w:cs="Times New Roman"/>
          <w:b w:val="0"/>
          <w:bCs w:val="0"/>
          <w:color w:val="00CC33"/>
          <w:sz w:val="26"/>
          <w:szCs w:val="26"/>
        </w:rPr>
        <w:t>t</w:t>
      </w:r>
      <w:r w:rsidRPr="00CD380E">
        <w:rPr>
          <w:rStyle w:val="A1"/>
          <w:rFonts w:ascii="Times New Roman" w:hAnsi="Times New Roman" w:cs="Times New Roman"/>
          <w:b w:val="0"/>
          <w:bCs w:val="0"/>
          <w:color w:val="00CC33"/>
          <w:sz w:val="26"/>
          <w:szCs w:val="26"/>
        </w:rPr>
        <w:t xml:space="preserve">ko će se svojim srcem boriti (tj. džihad) protiv njih je vjernik.'' </w:t>
      </w:r>
      <w:r w:rsidRPr="00CD380E">
        <w:rPr>
          <w:rStyle w:val="A1"/>
          <w:rFonts w:ascii="Times New Roman" w:hAnsi="Times New Roman" w:cs="Times New Roman"/>
          <w:b w:val="0"/>
          <w:bCs w:val="0"/>
          <w:sz w:val="26"/>
          <w:szCs w:val="26"/>
        </w:rPr>
        <w:t>(Muslim)</w:t>
      </w:r>
    </w:p>
    <w:p w:rsidR="005E4BBA" w:rsidRPr="00CD380E" w:rsidRDefault="005E4BBA" w:rsidP="005E0EFE">
      <w:pPr>
        <w:pStyle w:val="BodyText"/>
        <w:jc w:val="both"/>
        <w:rPr>
          <w:rFonts w:eastAsia="Arial" w:cs="Times New Roman"/>
          <w:color w:val="00CC33"/>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color w:val="FF950E"/>
          <w:sz w:val="26"/>
          <w:szCs w:val="26"/>
        </w:rPr>
        <w:t>3.</w:t>
      </w:r>
      <w:r w:rsidRPr="00CD380E">
        <w:rPr>
          <w:rStyle w:val="A1"/>
          <w:rFonts w:ascii="Times New Roman" w:hAnsi="Times New Roman" w:cs="Times New Roman"/>
          <w:b w:val="0"/>
          <w:bCs w:val="0"/>
          <w:sz w:val="26"/>
          <w:szCs w:val="26"/>
        </w:rPr>
        <w:t xml:space="preserve"> Ljubaznost prema ljudima, njihovo usrećivanje i strpljivost prema njima je oblik džihada. Poslanik (</w:t>
      </w:r>
      <w:r w:rsidRPr="00CD380E">
        <w:rPr>
          <w:rStyle w:val="A1"/>
          <w:rFonts w:ascii="Times New Roman" w:hAnsi="Times New Roman" w:cs="Times New Roman"/>
          <w:b w:val="0"/>
          <w:bCs w:val="0"/>
          <w:noProof/>
          <w:sz w:val="26"/>
          <w:szCs w:val="26"/>
          <w:lang w:val="en-GB" w:eastAsia="en-GB" w:bidi="ar-SA"/>
        </w:rPr>
        <w:drawing>
          <wp:inline distT="0" distB="0" distL="0" distR="0" wp14:anchorId="4E59DC29" wp14:editId="685FEA35">
            <wp:extent cx="369420" cy="131482"/>
            <wp:effectExtent l="19050" t="0" r="0" b="0"/>
            <wp:docPr id="11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 xml:space="preserve">) je rekao:     </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w:t>
      </w:r>
      <w:r w:rsidR="00CA0923" w:rsidRPr="00CD380E">
        <w:rPr>
          <w:rStyle w:val="A1"/>
          <w:rFonts w:ascii="Times New Roman" w:hAnsi="Times New Roman" w:cs="Times New Roman"/>
          <w:b w:val="0"/>
          <w:bCs w:val="0"/>
          <w:color w:val="00CC33"/>
          <w:sz w:val="26"/>
          <w:szCs w:val="26"/>
        </w:rPr>
        <w:t>Tk</w:t>
      </w:r>
      <w:r w:rsidRPr="00CD380E">
        <w:rPr>
          <w:rStyle w:val="A1"/>
          <w:rFonts w:ascii="Times New Roman" w:hAnsi="Times New Roman" w:cs="Times New Roman"/>
          <w:b w:val="0"/>
          <w:bCs w:val="0"/>
          <w:color w:val="00CC33"/>
          <w:sz w:val="26"/>
          <w:szCs w:val="26"/>
        </w:rPr>
        <w:t xml:space="preserve">o </w:t>
      </w:r>
      <w:r w:rsidR="00D63263" w:rsidRPr="00CD380E">
        <w:rPr>
          <w:rStyle w:val="A1"/>
          <w:rFonts w:ascii="Times New Roman" w:hAnsi="Times New Roman" w:cs="Times New Roman"/>
          <w:b w:val="0"/>
          <w:bCs w:val="0"/>
          <w:color w:val="00CC33"/>
          <w:sz w:val="26"/>
          <w:szCs w:val="26"/>
        </w:rPr>
        <w:t>izdržava udovicu ili siromašnog</w:t>
      </w:r>
      <w:r w:rsidRPr="00CD380E">
        <w:rPr>
          <w:rStyle w:val="A1"/>
          <w:rFonts w:ascii="Times New Roman" w:hAnsi="Times New Roman" w:cs="Times New Roman"/>
          <w:b w:val="0"/>
          <w:bCs w:val="0"/>
          <w:color w:val="00CC33"/>
          <w:sz w:val="26"/>
          <w:szCs w:val="26"/>
        </w:rPr>
        <w:t xml:space="preserve"> </w:t>
      </w:r>
      <w:r w:rsidR="00F247A4">
        <w:rPr>
          <w:rStyle w:val="A1"/>
          <w:rFonts w:ascii="Times New Roman" w:hAnsi="Times New Roman" w:cs="Times New Roman"/>
          <w:b w:val="0"/>
          <w:bCs w:val="0"/>
          <w:color w:val="00CC33"/>
          <w:sz w:val="26"/>
          <w:szCs w:val="26"/>
        </w:rPr>
        <w:t xml:space="preserve"> </w:t>
      </w:r>
      <w:r w:rsidRPr="00CD380E">
        <w:rPr>
          <w:rStyle w:val="A1"/>
          <w:rFonts w:ascii="Times New Roman" w:hAnsi="Times New Roman" w:cs="Times New Roman"/>
          <w:b w:val="0"/>
          <w:bCs w:val="0"/>
          <w:color w:val="00CC33"/>
          <w:sz w:val="26"/>
          <w:szCs w:val="26"/>
        </w:rPr>
        <w:t xml:space="preserve">je poput mudžahida (borca) na Allahovom putu ili kao onaj koji posti danju i klanja </w:t>
      </w:r>
      <w:r w:rsidR="00D63263" w:rsidRPr="00CD380E">
        <w:rPr>
          <w:rStyle w:val="A1"/>
          <w:rFonts w:ascii="Times New Roman" w:hAnsi="Times New Roman" w:cs="Times New Roman"/>
          <w:b w:val="0"/>
          <w:bCs w:val="0"/>
          <w:color w:val="00CC33"/>
          <w:sz w:val="26"/>
          <w:szCs w:val="26"/>
        </w:rPr>
        <w:t>noću</w:t>
      </w:r>
      <w:r w:rsidRPr="00CD380E">
        <w:rPr>
          <w:rStyle w:val="A1"/>
          <w:rFonts w:ascii="Times New Roman" w:hAnsi="Times New Roman" w:cs="Times New Roman"/>
          <w:b w:val="0"/>
          <w:bCs w:val="0"/>
          <w:color w:val="00CC33"/>
          <w:sz w:val="26"/>
          <w:szCs w:val="26"/>
        </w:rPr>
        <w:t>.''</w:t>
      </w:r>
      <w:r w:rsidRPr="00CD380E">
        <w:rPr>
          <w:rStyle w:val="A1"/>
          <w:rFonts w:ascii="Times New Roman" w:hAnsi="Times New Roman" w:cs="Times New Roman"/>
          <w:b w:val="0"/>
          <w:bCs w:val="0"/>
          <w:sz w:val="26"/>
          <w:szCs w:val="26"/>
        </w:rPr>
        <w:t xml:space="preserve"> (Buhari)</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color w:val="FF950E"/>
          <w:sz w:val="26"/>
          <w:szCs w:val="26"/>
        </w:rPr>
        <w:t>4.</w:t>
      </w:r>
      <w:r w:rsidR="00D63263" w:rsidRPr="00CD380E">
        <w:rPr>
          <w:rStyle w:val="A1"/>
          <w:rFonts w:ascii="Times New Roman" w:hAnsi="Times New Roman" w:cs="Times New Roman"/>
          <w:b w:val="0"/>
          <w:bCs w:val="0"/>
          <w:sz w:val="26"/>
          <w:szCs w:val="26"/>
        </w:rPr>
        <w:t xml:space="preserve"> Poučavanje korisnog</w:t>
      </w:r>
      <w:r w:rsidRPr="00CD380E">
        <w:rPr>
          <w:rStyle w:val="A1"/>
          <w:rFonts w:ascii="Times New Roman" w:hAnsi="Times New Roman" w:cs="Times New Roman"/>
          <w:b w:val="0"/>
          <w:bCs w:val="0"/>
          <w:sz w:val="26"/>
          <w:szCs w:val="26"/>
        </w:rPr>
        <w:t xml:space="preserve"> znanja je također oblik džihada. Poslanik (</w:t>
      </w:r>
      <w:r w:rsidRPr="00CD380E">
        <w:rPr>
          <w:rStyle w:val="A1"/>
          <w:rFonts w:ascii="Times New Roman" w:hAnsi="Times New Roman" w:cs="Times New Roman"/>
          <w:b w:val="0"/>
          <w:bCs w:val="0"/>
          <w:noProof/>
          <w:sz w:val="26"/>
          <w:szCs w:val="26"/>
          <w:lang w:val="en-GB" w:eastAsia="en-GB" w:bidi="ar-SA"/>
        </w:rPr>
        <w:drawing>
          <wp:inline distT="0" distB="0" distL="0" distR="0" wp14:anchorId="42A8E0E0" wp14:editId="63C7C13F">
            <wp:extent cx="369420" cy="131482"/>
            <wp:effectExtent l="19050" t="0" r="0" b="0"/>
            <wp:docPr id="11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 je rekao: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 xml:space="preserve"> </w:t>
      </w:r>
      <w:r w:rsidR="006D4786" w:rsidRPr="00CD380E">
        <w:rPr>
          <w:rStyle w:val="A1"/>
          <w:rFonts w:ascii="Times New Roman" w:hAnsi="Times New Roman" w:cs="Times New Roman"/>
          <w:b w:val="0"/>
          <w:bCs w:val="0"/>
          <w:color w:val="00CC33"/>
          <w:sz w:val="26"/>
          <w:szCs w:val="26"/>
        </w:rPr>
        <w:t>''Tko dođe u moj mesdžid (tj. u Medinu), a došao je jedino zbog učenja ili poučavanja korisnih stvari i nauka, bit će u redovima mudžahida na Allahovom putu.''</w:t>
      </w:r>
      <w:r w:rsidR="006D4786" w:rsidRPr="00CD380E">
        <w:rPr>
          <w:rFonts w:cs="Times New Roman"/>
          <w:sz w:val="26"/>
          <w:szCs w:val="26"/>
        </w:rPr>
        <w:t xml:space="preserve"> </w:t>
      </w:r>
      <w:r w:rsidRPr="00CD380E">
        <w:rPr>
          <w:rFonts w:cs="Times New Roman"/>
          <w:sz w:val="26"/>
          <w:szCs w:val="26"/>
        </w:rPr>
        <w:t>(</w:t>
      </w:r>
      <w:r w:rsidR="004E293E" w:rsidRPr="00CD380E">
        <w:rPr>
          <w:rFonts w:cs="Times New Roman"/>
          <w:sz w:val="26"/>
          <w:szCs w:val="26"/>
        </w:rPr>
        <w:t>Ibni-</w:t>
      </w:r>
      <w:r w:rsidRPr="00CD380E">
        <w:rPr>
          <w:rFonts w:cs="Times New Roman"/>
          <w:sz w:val="26"/>
          <w:szCs w:val="26"/>
        </w:rPr>
        <w:t>Madže)</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color w:val="FF950E"/>
          <w:sz w:val="26"/>
          <w:szCs w:val="26"/>
        </w:rPr>
        <w:t>5.</w:t>
      </w:r>
      <w:r w:rsidR="00FF3AC5" w:rsidRPr="00CD380E">
        <w:rPr>
          <w:rStyle w:val="A1"/>
          <w:rFonts w:ascii="Times New Roman" w:hAnsi="Times New Roman" w:cs="Times New Roman"/>
          <w:b w:val="0"/>
          <w:bCs w:val="0"/>
          <w:sz w:val="26"/>
          <w:szCs w:val="26"/>
        </w:rPr>
        <w:t xml:space="preserve"> Reći riječ istine </w:t>
      </w:r>
      <w:r w:rsidRPr="00CD380E">
        <w:rPr>
          <w:rStyle w:val="A1"/>
          <w:rFonts w:ascii="Times New Roman" w:hAnsi="Times New Roman" w:cs="Times New Roman"/>
          <w:b w:val="0"/>
          <w:bCs w:val="0"/>
          <w:sz w:val="26"/>
          <w:szCs w:val="26"/>
        </w:rPr>
        <w:t xml:space="preserve">je oblik džihada. 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014D7FDB" wp14:editId="152EB29A">
            <wp:extent cx="369420" cy="131482"/>
            <wp:effectExtent l="19050" t="0" r="0" b="0"/>
            <wp:docPr id="11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je rekao: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''Najbolji oblik džihada je riječ istine koja je izrečena u lice tiranina.''</w:t>
      </w:r>
      <w:r w:rsidRPr="00CD380E">
        <w:rPr>
          <w:rStyle w:val="A1"/>
          <w:rFonts w:ascii="Times New Roman" w:hAnsi="Times New Roman" w:cs="Times New Roman"/>
          <w:b w:val="0"/>
          <w:bCs w:val="0"/>
          <w:sz w:val="26"/>
          <w:szCs w:val="26"/>
        </w:rPr>
        <w:t xml:space="preserve"> </w:t>
      </w: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w:t>
      </w:r>
      <w:r w:rsidR="004E293E" w:rsidRPr="00CD380E">
        <w:rPr>
          <w:rStyle w:val="A1"/>
          <w:rFonts w:ascii="Times New Roman" w:hAnsi="Times New Roman" w:cs="Times New Roman"/>
          <w:b w:val="0"/>
          <w:bCs w:val="0"/>
          <w:sz w:val="26"/>
          <w:szCs w:val="26"/>
        </w:rPr>
        <w:t>Ebu-</w:t>
      </w:r>
      <w:r w:rsidRPr="00CD380E">
        <w:rPr>
          <w:rStyle w:val="A1"/>
          <w:rFonts w:ascii="Times New Roman" w:hAnsi="Times New Roman" w:cs="Times New Roman"/>
          <w:b w:val="0"/>
          <w:bCs w:val="0"/>
          <w:sz w:val="26"/>
          <w:szCs w:val="26"/>
        </w:rPr>
        <w:t>Davud)</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color w:val="FF950E"/>
          <w:sz w:val="26"/>
          <w:szCs w:val="26"/>
        </w:rPr>
        <w:t>6.</w:t>
      </w:r>
      <w:r w:rsidRPr="00CD380E">
        <w:rPr>
          <w:rStyle w:val="A1"/>
          <w:rFonts w:ascii="Times New Roman" w:hAnsi="Times New Roman" w:cs="Times New Roman"/>
          <w:sz w:val="26"/>
          <w:szCs w:val="26"/>
        </w:rPr>
        <w:t xml:space="preserve"> </w:t>
      </w:r>
      <w:r w:rsidR="00FF3AC5" w:rsidRPr="00CD380E">
        <w:rPr>
          <w:rStyle w:val="A1"/>
          <w:rFonts w:ascii="Times New Roman" w:hAnsi="Times New Roman" w:cs="Times New Roman"/>
          <w:b w:val="0"/>
          <w:bCs w:val="0"/>
          <w:sz w:val="26"/>
          <w:szCs w:val="26"/>
        </w:rPr>
        <w:t xml:space="preserve">Poslušnost roditeljima </w:t>
      </w:r>
      <w:r w:rsidRPr="00CD380E">
        <w:rPr>
          <w:rStyle w:val="A1"/>
          <w:rFonts w:ascii="Times New Roman" w:hAnsi="Times New Roman" w:cs="Times New Roman"/>
          <w:b w:val="0"/>
          <w:bCs w:val="0"/>
          <w:sz w:val="26"/>
          <w:szCs w:val="26"/>
        </w:rPr>
        <w:t xml:space="preserve">je oblik džihada. 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3B8680B5" wp14:editId="32047F07">
            <wp:extent cx="369420" cy="131482"/>
            <wp:effectExtent l="19050" t="0" r="0" b="0"/>
            <wp:docPr id="12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FF3AC5" w:rsidRPr="00CD380E">
        <w:rPr>
          <w:rStyle w:val="A1"/>
          <w:rFonts w:ascii="Times New Roman" w:hAnsi="Times New Roman" w:cs="Times New Roman"/>
          <w:b w:val="0"/>
          <w:bCs w:val="0"/>
          <w:sz w:val="26"/>
          <w:szCs w:val="26"/>
        </w:rPr>
        <w:t xml:space="preserve"> je rekao </w:t>
      </w:r>
      <w:r w:rsidR="00D63263" w:rsidRPr="00CD380E">
        <w:rPr>
          <w:rStyle w:val="A1"/>
          <w:rFonts w:ascii="Times New Roman" w:hAnsi="Times New Roman" w:cs="Times New Roman"/>
          <w:b w:val="0"/>
          <w:bCs w:val="0"/>
          <w:sz w:val="26"/>
          <w:szCs w:val="26"/>
        </w:rPr>
        <w:t>č</w:t>
      </w:r>
      <w:r w:rsidRPr="00CD380E">
        <w:rPr>
          <w:rStyle w:val="A1"/>
          <w:rFonts w:ascii="Times New Roman" w:hAnsi="Times New Roman" w:cs="Times New Roman"/>
          <w:b w:val="0"/>
          <w:bCs w:val="0"/>
          <w:sz w:val="26"/>
          <w:szCs w:val="26"/>
        </w:rPr>
        <w:t>ov</w:t>
      </w:r>
      <w:r w:rsidR="00D63263" w:rsidRPr="00CD380E">
        <w:rPr>
          <w:rStyle w:val="A1"/>
          <w:rFonts w:ascii="Times New Roman" w:hAnsi="Times New Roman" w:cs="Times New Roman"/>
          <w:b w:val="0"/>
          <w:bCs w:val="0"/>
          <w:sz w:val="26"/>
          <w:szCs w:val="26"/>
        </w:rPr>
        <w:t>j</w:t>
      </w:r>
      <w:r w:rsidRPr="00CD380E">
        <w:rPr>
          <w:rStyle w:val="A1"/>
          <w:rFonts w:ascii="Times New Roman" w:hAnsi="Times New Roman" w:cs="Times New Roman"/>
          <w:b w:val="0"/>
          <w:bCs w:val="0"/>
          <w:sz w:val="26"/>
          <w:szCs w:val="26"/>
        </w:rPr>
        <w:t xml:space="preserve">eku koji mu je došao zbog borbe protiv neprijatelja: </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''Jesu li ti roditelji živi?'' On je rekao: ''Da,'' pa mu je Poslanik rekao: ''Tvoj džiha</w:t>
      </w:r>
      <w:r w:rsidR="00D63263" w:rsidRPr="00CD380E">
        <w:rPr>
          <w:rStyle w:val="A1"/>
          <w:rFonts w:ascii="Times New Roman" w:hAnsi="Times New Roman" w:cs="Times New Roman"/>
          <w:b w:val="0"/>
          <w:bCs w:val="0"/>
          <w:color w:val="00CC33"/>
          <w:sz w:val="26"/>
          <w:szCs w:val="26"/>
        </w:rPr>
        <w:t xml:space="preserve">d je kod njih (tj. </w:t>
      </w:r>
      <w:r w:rsidR="00FF3AC5" w:rsidRPr="00CD380E">
        <w:rPr>
          <w:rStyle w:val="A1"/>
          <w:rFonts w:ascii="Times New Roman" w:hAnsi="Times New Roman" w:cs="Times New Roman"/>
          <w:b w:val="0"/>
          <w:bCs w:val="0"/>
          <w:color w:val="00CC33"/>
          <w:sz w:val="26"/>
          <w:szCs w:val="26"/>
        </w:rPr>
        <w:t>d</w:t>
      </w:r>
      <w:r w:rsidR="00D63263" w:rsidRPr="00CD380E">
        <w:rPr>
          <w:rStyle w:val="A1"/>
          <w:rFonts w:ascii="Times New Roman" w:hAnsi="Times New Roman" w:cs="Times New Roman"/>
          <w:b w:val="0"/>
          <w:bCs w:val="0"/>
          <w:color w:val="00CC33"/>
          <w:sz w:val="26"/>
          <w:szCs w:val="26"/>
        </w:rPr>
        <w:t>a</w:t>
      </w:r>
      <w:r w:rsidR="00FF3AC5" w:rsidRPr="00CD380E">
        <w:rPr>
          <w:rStyle w:val="A1"/>
          <w:rFonts w:ascii="Times New Roman" w:hAnsi="Times New Roman" w:cs="Times New Roman"/>
          <w:b w:val="0"/>
          <w:bCs w:val="0"/>
          <w:color w:val="00CC33"/>
          <w:sz w:val="26"/>
          <w:szCs w:val="26"/>
        </w:rPr>
        <w:t xml:space="preserve"> se</w:t>
      </w:r>
      <w:r w:rsidR="00D63263" w:rsidRPr="00CD380E">
        <w:rPr>
          <w:rStyle w:val="A1"/>
          <w:rFonts w:ascii="Times New Roman" w:hAnsi="Times New Roman" w:cs="Times New Roman"/>
          <w:b w:val="0"/>
          <w:bCs w:val="0"/>
          <w:color w:val="00CC33"/>
          <w:sz w:val="26"/>
          <w:szCs w:val="26"/>
        </w:rPr>
        <w:t xml:space="preserve"> brineš o </w:t>
      </w:r>
      <w:r w:rsidRPr="00CD380E">
        <w:rPr>
          <w:rStyle w:val="A1"/>
          <w:rFonts w:ascii="Times New Roman" w:hAnsi="Times New Roman" w:cs="Times New Roman"/>
          <w:b w:val="0"/>
          <w:bCs w:val="0"/>
          <w:color w:val="00CC33"/>
          <w:sz w:val="26"/>
          <w:szCs w:val="26"/>
        </w:rPr>
        <w:t>njima).''</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color w:val="FF950E"/>
          <w:sz w:val="26"/>
          <w:szCs w:val="26"/>
        </w:rPr>
        <w:t>7.</w:t>
      </w:r>
      <w:r w:rsidRPr="00CD380E">
        <w:rPr>
          <w:rStyle w:val="A1"/>
          <w:rFonts w:ascii="Times New Roman" w:hAnsi="Times New Roman" w:cs="Times New Roman"/>
          <w:b w:val="0"/>
          <w:bCs w:val="0"/>
          <w:sz w:val="26"/>
          <w:szCs w:val="26"/>
        </w:rPr>
        <w:t xml:space="preserve"> Obaviti hadž i umru (veliko i malo hodočašće) oblik </w:t>
      </w:r>
      <w:r w:rsidR="00177141" w:rsidRPr="00CD380E">
        <w:rPr>
          <w:rStyle w:val="A1"/>
          <w:rFonts w:ascii="Times New Roman" w:hAnsi="Times New Roman" w:cs="Times New Roman"/>
          <w:b w:val="0"/>
          <w:bCs w:val="0"/>
          <w:sz w:val="26"/>
          <w:szCs w:val="26"/>
        </w:rPr>
        <w:t xml:space="preserve">je </w:t>
      </w:r>
      <w:r w:rsidRPr="00CD380E">
        <w:rPr>
          <w:rStyle w:val="A1"/>
          <w:rFonts w:ascii="Times New Roman" w:hAnsi="Times New Roman" w:cs="Times New Roman"/>
          <w:b w:val="0"/>
          <w:bCs w:val="0"/>
          <w:sz w:val="26"/>
          <w:szCs w:val="26"/>
        </w:rPr>
        <w:t xml:space="preserve">džihada. 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7189F479" wp14:editId="5474CA5B">
            <wp:extent cx="369420" cy="131482"/>
            <wp:effectExtent l="19050" t="0" r="0" b="0"/>
            <wp:docPr id="13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je rekao:</w:t>
      </w:r>
    </w:p>
    <w:p w:rsidR="005E4BBA" w:rsidRPr="00CD380E" w:rsidRDefault="005E4BBA" w:rsidP="005E0EFE">
      <w:pPr>
        <w:pStyle w:val="BodyText"/>
        <w:jc w:val="both"/>
        <w:rPr>
          <w:rFonts w:cs="Times New Roman"/>
          <w:sz w:val="26"/>
          <w:szCs w:val="26"/>
        </w:rPr>
      </w:pPr>
    </w:p>
    <w:p w:rsidR="005E4BBA" w:rsidRPr="00CD380E" w:rsidRDefault="00D63263" w:rsidP="005E0EFE">
      <w:pPr>
        <w:jc w:val="both"/>
        <w:rPr>
          <w:rFonts w:cs="Times New Roman"/>
          <w:sz w:val="26"/>
          <w:szCs w:val="26"/>
        </w:rPr>
      </w:pPr>
      <w:r w:rsidRPr="00CD380E">
        <w:rPr>
          <w:rStyle w:val="A1"/>
          <w:rFonts w:ascii="Times New Roman" w:hAnsi="Times New Roman" w:cs="Times New Roman"/>
          <w:b w:val="0"/>
          <w:bCs w:val="0"/>
          <w:color w:val="00CC33"/>
          <w:sz w:val="26"/>
          <w:szCs w:val="26"/>
        </w:rPr>
        <w:t>''Obaviti hadž je džihad, a</w:t>
      </w:r>
      <w:r w:rsidR="005E4BBA" w:rsidRPr="00CD380E">
        <w:rPr>
          <w:rStyle w:val="A1"/>
          <w:rFonts w:ascii="Times New Roman" w:hAnsi="Times New Roman" w:cs="Times New Roman"/>
          <w:b w:val="0"/>
          <w:bCs w:val="0"/>
          <w:color w:val="00CC33"/>
          <w:sz w:val="26"/>
          <w:szCs w:val="26"/>
        </w:rPr>
        <w:t xml:space="preserve"> umra je dobrovoljan čin.''</w:t>
      </w:r>
      <w:r w:rsidRPr="00CD380E">
        <w:rPr>
          <w:rFonts w:cs="Times New Roman"/>
          <w:sz w:val="26"/>
          <w:szCs w:val="26"/>
        </w:rPr>
        <w:t xml:space="preserve"> (</w:t>
      </w:r>
      <w:r w:rsidR="004E293E" w:rsidRPr="00CD380E">
        <w:rPr>
          <w:rFonts w:cs="Times New Roman"/>
          <w:sz w:val="26"/>
          <w:szCs w:val="26"/>
        </w:rPr>
        <w:t>Ibn-</w:t>
      </w:r>
      <w:r w:rsidR="005E4BBA" w:rsidRPr="00CD380E">
        <w:rPr>
          <w:rFonts w:cs="Times New Roman"/>
          <w:sz w:val="26"/>
          <w:szCs w:val="26"/>
        </w:rPr>
        <w:t>Madžah)</w:t>
      </w:r>
    </w:p>
    <w:p w:rsidR="005E4BBA" w:rsidRPr="00CD380E" w:rsidRDefault="005E4BBA" w:rsidP="005E0EFE">
      <w:pPr>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color w:val="FF950E"/>
          <w:sz w:val="26"/>
          <w:szCs w:val="26"/>
        </w:rPr>
        <w:t>8.</w:t>
      </w:r>
      <w:r w:rsidRPr="00CD380E">
        <w:rPr>
          <w:rStyle w:val="A1"/>
          <w:rFonts w:ascii="Times New Roman" w:hAnsi="Times New Roman" w:cs="Times New Roman"/>
          <w:b w:val="0"/>
          <w:bCs w:val="0"/>
          <w:sz w:val="26"/>
          <w:szCs w:val="26"/>
        </w:rPr>
        <w:t xml:space="preserve"> Obavljanje namaza u džamiji je oblik džihada. Poslanik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1F83DD67" wp14:editId="20D171D1">
            <wp:extent cx="369420" cy="131482"/>
            <wp:effectExtent l="19050" t="0" r="0" b="0"/>
            <wp:docPr id="134"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je rekao: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''Odlazak u džamiju na namaz je džihad na Allahovom putu.''</w:t>
      </w:r>
      <w:r w:rsidRPr="00CD380E">
        <w:rPr>
          <w:rStyle w:val="A1"/>
          <w:rFonts w:ascii="Times New Roman" w:hAnsi="Times New Roman" w:cs="Times New Roman"/>
          <w:b w:val="0"/>
          <w:bCs w:val="0"/>
          <w:sz w:val="26"/>
          <w:szCs w:val="26"/>
        </w:rPr>
        <w:t xml:space="preserve"> (Taberani)</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sz w:val="26"/>
          <w:szCs w:val="26"/>
        </w:rPr>
        <w:t xml:space="preserve">Sva dobra djela spadaju u ovaj oblik džihada. Musliman </w:t>
      </w:r>
      <w:r w:rsidR="00D63263" w:rsidRPr="00CD380E">
        <w:rPr>
          <w:rFonts w:cs="Times New Roman"/>
          <w:sz w:val="26"/>
          <w:szCs w:val="26"/>
        </w:rPr>
        <w:t xml:space="preserve">se </w:t>
      </w:r>
      <w:r w:rsidRPr="00CD380E">
        <w:rPr>
          <w:rFonts w:cs="Times New Roman"/>
          <w:sz w:val="26"/>
          <w:szCs w:val="26"/>
        </w:rPr>
        <w:t xml:space="preserve">mora uvijek </w:t>
      </w:r>
      <w:r w:rsidR="00D63263" w:rsidRPr="00CD380E">
        <w:rPr>
          <w:rFonts w:cs="Times New Roman"/>
          <w:sz w:val="26"/>
          <w:szCs w:val="26"/>
        </w:rPr>
        <w:t xml:space="preserve">truditi, </w:t>
      </w:r>
      <w:r w:rsidRPr="00CD380E">
        <w:rPr>
          <w:rFonts w:cs="Times New Roman"/>
          <w:sz w:val="26"/>
          <w:szCs w:val="26"/>
        </w:rPr>
        <w:t xml:space="preserve">koliko god je moguće, da postane bolji. </w:t>
      </w:r>
    </w:p>
    <w:p w:rsidR="00F247A4" w:rsidRDefault="00F247A4" w:rsidP="005E0EFE">
      <w:pPr>
        <w:pStyle w:val="Default"/>
        <w:rPr>
          <w:rStyle w:val="A1"/>
          <w:rFonts w:ascii="Times New Roman" w:hAnsi="Times New Roman" w:cs="Times New Roman"/>
          <w:i/>
          <w:iCs/>
          <w:color w:val="FF0000"/>
          <w:sz w:val="26"/>
          <w:szCs w:val="26"/>
        </w:rPr>
      </w:pPr>
    </w:p>
    <w:p w:rsidR="00F247A4" w:rsidRPr="00CD380E" w:rsidRDefault="00F247A4" w:rsidP="005E0EFE">
      <w:pPr>
        <w:pStyle w:val="Default"/>
        <w:rPr>
          <w:rStyle w:val="A1"/>
          <w:rFonts w:ascii="Times New Roman" w:hAnsi="Times New Roman" w:cs="Times New Roman"/>
          <w:i/>
          <w:iCs/>
          <w:color w:val="FF0000"/>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je vjera mira</w:t>
      </w:r>
    </w:p>
    <w:p w:rsidR="005E4BBA" w:rsidRPr="00CD380E" w:rsidRDefault="005E4BBA" w:rsidP="005E0EFE">
      <w:pPr>
        <w:pStyle w:val="BodyText"/>
        <w:jc w:val="both"/>
        <w:rPr>
          <w:rFonts w:cs="Times New Roman"/>
          <w:sz w:val="26"/>
          <w:szCs w:val="26"/>
        </w:rPr>
      </w:pPr>
    </w:p>
    <w:p w:rsidR="005E4BBA" w:rsidRPr="00CD380E" w:rsidRDefault="00754FA6" w:rsidP="005E0EFE">
      <w:pPr>
        <w:widowControl/>
        <w:suppressAutoHyphens w:val="0"/>
        <w:jc w:val="both"/>
        <w:rPr>
          <w:rStyle w:val="A1"/>
          <w:rFonts w:ascii="Times New Roman" w:eastAsia="Times New Roman" w:hAnsi="Times New Roman" w:cs="Times New Roman"/>
          <w:b w:val="0"/>
          <w:bCs w:val="0"/>
          <w:color w:val="auto"/>
          <w:kern w:val="0"/>
          <w:sz w:val="26"/>
          <w:szCs w:val="26"/>
          <w:lang w:eastAsia="sl-SI" w:bidi="ar-SA"/>
        </w:rPr>
      </w:pPr>
      <w:r w:rsidRPr="00CD380E">
        <w:rPr>
          <w:rFonts w:eastAsia="Times New Roman" w:cs="Times New Roman"/>
          <w:kern w:val="0"/>
          <w:sz w:val="26"/>
          <w:szCs w:val="26"/>
          <w:lang w:eastAsia="sl-SI" w:bidi="ar-SA"/>
        </w:rPr>
        <w:t>Islam znači predati se Allahu,</w:t>
      </w:r>
      <w:r w:rsidR="005E4BBA" w:rsidRPr="00CD380E">
        <w:rPr>
          <w:rFonts w:eastAsia="Times New Roman" w:cs="Times New Roman"/>
          <w:kern w:val="0"/>
          <w:sz w:val="26"/>
          <w:szCs w:val="26"/>
          <w:lang w:eastAsia="sl-SI" w:bidi="ar-SA"/>
        </w:rPr>
        <w:t xml:space="preserve"> držati se p</w:t>
      </w:r>
      <w:r w:rsidRPr="00CD380E">
        <w:rPr>
          <w:rFonts w:eastAsia="Times New Roman" w:cs="Times New Roman"/>
          <w:kern w:val="0"/>
          <w:sz w:val="26"/>
          <w:szCs w:val="26"/>
          <w:lang w:eastAsia="sl-SI" w:bidi="ar-SA"/>
        </w:rPr>
        <w:t>okoravanja Njemu i biti čist od</w:t>
      </w:r>
      <w:r w:rsidR="005E4BBA" w:rsidRPr="00CD380E">
        <w:rPr>
          <w:rFonts w:eastAsia="Times New Roman" w:cs="Times New Roman"/>
          <w:kern w:val="0"/>
          <w:sz w:val="26"/>
          <w:szCs w:val="26"/>
          <w:lang w:eastAsia="sl-SI" w:bidi="ar-SA"/>
        </w:rPr>
        <w:t xml:space="preserve"> obožavanja  bilo čega drugog</w:t>
      </w:r>
      <w:r w:rsidRPr="00CD380E">
        <w:rPr>
          <w:rFonts w:eastAsia="Times New Roman" w:cs="Times New Roman"/>
          <w:kern w:val="0"/>
          <w:sz w:val="26"/>
          <w:szCs w:val="26"/>
          <w:lang w:eastAsia="sl-SI" w:bidi="ar-SA"/>
        </w:rPr>
        <w:t>a osim Allaha. Islam naređuje izvršavanje samo dobrih</w:t>
      </w:r>
      <w:r w:rsidR="005E4BBA" w:rsidRPr="00CD380E">
        <w:rPr>
          <w:rFonts w:eastAsia="Times New Roman" w:cs="Times New Roman"/>
          <w:kern w:val="0"/>
          <w:sz w:val="26"/>
          <w:szCs w:val="26"/>
          <w:lang w:eastAsia="sl-SI" w:bidi="ar-SA"/>
        </w:rPr>
        <w:t xml:space="preserve"> djela i zabranjuje izvršavanj</w:t>
      </w:r>
      <w:r w:rsidRPr="00CD380E">
        <w:rPr>
          <w:rFonts w:eastAsia="Times New Roman" w:cs="Times New Roman"/>
          <w:kern w:val="0"/>
          <w:sz w:val="26"/>
          <w:szCs w:val="26"/>
          <w:lang w:eastAsia="sl-SI" w:bidi="ar-SA"/>
        </w:rPr>
        <w:t>e</w:t>
      </w:r>
      <w:r w:rsidR="00FF3AC5" w:rsidRPr="00CD380E">
        <w:rPr>
          <w:rFonts w:eastAsia="Times New Roman" w:cs="Times New Roman"/>
          <w:kern w:val="0"/>
          <w:sz w:val="26"/>
          <w:szCs w:val="26"/>
          <w:lang w:eastAsia="sl-SI" w:bidi="ar-SA"/>
        </w:rPr>
        <w:t xml:space="preserve"> svih zlih </w:t>
      </w:r>
      <w:r w:rsidR="005E4BBA" w:rsidRPr="00CD380E">
        <w:rPr>
          <w:rFonts w:eastAsia="Times New Roman" w:cs="Times New Roman"/>
          <w:kern w:val="0"/>
          <w:sz w:val="26"/>
          <w:szCs w:val="26"/>
          <w:lang w:eastAsia="sl-SI" w:bidi="ar-SA"/>
        </w:rPr>
        <w:t xml:space="preserve">djela. Prakticiranje islama </w:t>
      </w:r>
      <w:r w:rsidRPr="00CD380E">
        <w:rPr>
          <w:rFonts w:eastAsia="Times New Roman" w:cs="Times New Roman"/>
          <w:kern w:val="0"/>
          <w:sz w:val="26"/>
          <w:szCs w:val="26"/>
          <w:lang w:eastAsia="sl-SI" w:bidi="ar-SA"/>
        </w:rPr>
        <w:t xml:space="preserve">svima </w:t>
      </w:r>
      <w:r w:rsidR="005E4BBA" w:rsidRPr="00CD380E">
        <w:rPr>
          <w:rFonts w:eastAsia="Times New Roman" w:cs="Times New Roman"/>
          <w:kern w:val="0"/>
          <w:sz w:val="26"/>
          <w:szCs w:val="26"/>
          <w:lang w:eastAsia="sl-SI" w:bidi="ar-SA"/>
        </w:rPr>
        <w:t>osigurava život u miru i sigurnosti u svjetlu tog s</w:t>
      </w:r>
      <w:r w:rsidR="00CC4EFB" w:rsidRPr="00CD380E">
        <w:rPr>
          <w:rFonts w:eastAsia="Times New Roman" w:cs="Times New Roman"/>
          <w:kern w:val="0"/>
          <w:sz w:val="26"/>
          <w:szCs w:val="26"/>
          <w:lang w:eastAsia="sl-SI" w:bidi="ar-SA"/>
        </w:rPr>
        <w:t xml:space="preserve">istema, koji štiti prava svih. </w:t>
      </w:r>
      <w:r w:rsidR="005E4BBA" w:rsidRPr="00CD380E">
        <w:rPr>
          <w:rStyle w:val="A1"/>
          <w:rFonts w:ascii="Times New Roman" w:hAnsi="Times New Roman" w:cs="Times New Roman"/>
          <w:b w:val="0"/>
          <w:bCs w:val="0"/>
          <w:sz w:val="26"/>
          <w:szCs w:val="26"/>
        </w:rPr>
        <w:t>Allah</w:t>
      </w:r>
      <w:r w:rsidR="005E4BBA" w:rsidRPr="00CD380E">
        <w:rPr>
          <w:rFonts w:cs="Times New Roman"/>
          <w:sz w:val="26"/>
          <w:szCs w:val="26"/>
        </w:rPr>
        <w:t xml:space="preserve"> (</w:t>
      </w:r>
      <w:r w:rsidR="005E4BBA" w:rsidRPr="00CD380E">
        <w:rPr>
          <w:rFonts w:cs="Times New Roman"/>
          <w:noProof/>
          <w:sz w:val="26"/>
          <w:szCs w:val="26"/>
          <w:lang w:val="en-GB" w:eastAsia="en-GB" w:bidi="ar-SA"/>
        </w:rPr>
        <w:drawing>
          <wp:inline distT="0" distB="0" distL="0" distR="0" wp14:anchorId="1E0817A6" wp14:editId="3780020A">
            <wp:extent cx="321609" cy="128269"/>
            <wp:effectExtent l="19050" t="0" r="2241" b="0"/>
            <wp:docPr id="13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005E4BBA" w:rsidRPr="00CD380E">
        <w:rPr>
          <w:rFonts w:cs="Times New Roman"/>
          <w:sz w:val="26"/>
          <w:szCs w:val="26"/>
        </w:rPr>
        <w:t>)</w:t>
      </w:r>
      <w:r w:rsidR="005E4BBA" w:rsidRPr="00CD380E">
        <w:rPr>
          <w:rStyle w:val="A1"/>
          <w:rFonts w:ascii="Times New Roman" w:hAnsi="Times New Roman" w:cs="Times New Roman"/>
          <w:b w:val="0"/>
          <w:bCs w:val="0"/>
          <w:sz w:val="26"/>
          <w:szCs w:val="26"/>
        </w:rPr>
        <w:t xml:space="preserve"> kaže:</w:t>
      </w:r>
    </w:p>
    <w:p w:rsidR="005E4BBA" w:rsidRPr="00CD380E" w:rsidRDefault="005E4BBA" w:rsidP="005E0EFE">
      <w:pPr>
        <w:jc w:val="both"/>
        <w:rPr>
          <w:rFonts w:cs="Times New Roman"/>
          <w:sz w:val="26"/>
          <w:szCs w:val="26"/>
        </w:rPr>
      </w:pPr>
    </w:p>
    <w:p w:rsidR="005E4BBA" w:rsidRPr="00CD380E" w:rsidRDefault="002F3039" w:rsidP="005E0EFE">
      <w:pPr>
        <w:widowControl/>
        <w:suppressAutoHyphens w:val="0"/>
        <w:jc w:val="both"/>
        <w:rPr>
          <w:rFonts w:eastAsia="Times New Roman" w:cs="Times New Roman"/>
          <w:b/>
          <w:bCs/>
          <w:color w:val="000000"/>
          <w:kern w:val="0"/>
          <w:sz w:val="26"/>
          <w:szCs w:val="26"/>
          <w:lang w:eastAsia="sl-SI" w:bidi="ar-SA"/>
        </w:rPr>
      </w:pPr>
      <w:r w:rsidRPr="00CD380E">
        <w:rPr>
          <w:rFonts w:eastAsia="Times New Roman" w:cs="Times New Roman"/>
          <w:b/>
          <w:bCs/>
          <w:color w:val="000000"/>
          <w:kern w:val="0"/>
          <w:sz w:val="26"/>
          <w:szCs w:val="26"/>
          <w:lang w:eastAsia="sl-SI" w:bidi="ar-SA"/>
        </w:rPr>
        <w:t>Reci: "Dođite da vam kažem što</w:t>
      </w:r>
      <w:r w:rsidR="005E4BBA" w:rsidRPr="00CD380E">
        <w:rPr>
          <w:rFonts w:eastAsia="Times New Roman" w:cs="Times New Roman"/>
          <w:b/>
          <w:bCs/>
          <w:color w:val="000000"/>
          <w:kern w:val="0"/>
          <w:sz w:val="26"/>
          <w:szCs w:val="26"/>
          <w:lang w:eastAsia="sl-SI" w:bidi="ar-SA"/>
        </w:rPr>
        <w:t xml:space="preserve"> vam Gospodar vaš propisuje; da Mu ništa ne pridružujete, da roditeljima dobro činite, da djecu svoju, zbog neimaštine, ne ubijate - Mi i vas i njih hranimo - ne približ</w:t>
      </w:r>
      <w:r w:rsidR="00177141" w:rsidRPr="00CD380E">
        <w:rPr>
          <w:rFonts w:eastAsia="Times New Roman" w:cs="Times New Roman"/>
          <w:b/>
          <w:bCs/>
          <w:color w:val="000000"/>
          <w:kern w:val="0"/>
          <w:sz w:val="26"/>
          <w:szCs w:val="26"/>
          <w:lang w:eastAsia="sl-SI" w:bidi="ar-SA"/>
        </w:rPr>
        <w:t>avajte</w:t>
      </w:r>
      <w:r w:rsidR="005E4BBA" w:rsidRPr="00CD380E">
        <w:rPr>
          <w:rFonts w:eastAsia="Times New Roman" w:cs="Times New Roman"/>
          <w:b/>
          <w:bCs/>
          <w:color w:val="000000"/>
          <w:kern w:val="0"/>
          <w:sz w:val="26"/>
          <w:szCs w:val="26"/>
          <w:lang w:eastAsia="sl-SI" w:bidi="ar-SA"/>
        </w:rPr>
        <w:t xml:space="preserve"> se nevaljalštinama, bile javne ili tajne; ne ubijajte onog</w:t>
      </w:r>
      <w:r w:rsidR="00177141" w:rsidRPr="00CD380E">
        <w:rPr>
          <w:rFonts w:eastAsia="Times New Roman" w:cs="Times New Roman"/>
          <w:b/>
          <w:bCs/>
          <w:color w:val="000000"/>
          <w:kern w:val="0"/>
          <w:sz w:val="26"/>
          <w:szCs w:val="26"/>
          <w:lang w:eastAsia="sl-SI" w:bidi="ar-SA"/>
        </w:rPr>
        <w:t>a</w:t>
      </w:r>
      <w:r w:rsidR="005E4BBA" w:rsidRPr="00CD380E">
        <w:rPr>
          <w:rFonts w:eastAsia="Times New Roman" w:cs="Times New Roman"/>
          <w:b/>
          <w:bCs/>
          <w:color w:val="000000"/>
          <w:kern w:val="0"/>
          <w:sz w:val="26"/>
          <w:szCs w:val="26"/>
          <w:lang w:eastAsia="sl-SI" w:bidi="ar-SA"/>
        </w:rPr>
        <w:t xml:space="preserve"> koga je Allah zabranio ubiti, osim kada to pravda zahtijeva - eto, to vam On preporučuje da biste razmislili - i da se imetku siročeta ne približavate, osim na najljepši način, sve dok punoljetno ne postane, i da krivo na litru i na kantaru ne mjerite - Mi nikoga preko njegove mogućnosti ne zadužujemo - i kad govorite</w:t>
      </w:r>
      <w:r w:rsidRPr="00CD380E">
        <w:rPr>
          <w:rFonts w:eastAsia="Times New Roman" w:cs="Times New Roman"/>
          <w:b/>
          <w:bCs/>
          <w:color w:val="000000"/>
          <w:kern w:val="0"/>
          <w:sz w:val="26"/>
          <w:szCs w:val="26"/>
          <w:lang w:eastAsia="sl-SI" w:bidi="ar-SA"/>
        </w:rPr>
        <w:t>, da krivo ne govorite, pa iako</w:t>
      </w:r>
      <w:r w:rsidR="005E4BBA" w:rsidRPr="00CD380E">
        <w:rPr>
          <w:rFonts w:eastAsia="Times New Roman" w:cs="Times New Roman"/>
          <w:b/>
          <w:bCs/>
          <w:color w:val="000000"/>
          <w:kern w:val="0"/>
          <w:sz w:val="26"/>
          <w:szCs w:val="26"/>
          <w:lang w:eastAsia="sl-SI" w:bidi="ar-SA"/>
        </w:rPr>
        <w:t xml:space="preserve"> se ticalo i srodnika, i da obaveze prema Allahu ne kršite - eto, to vam On naređuje da biste to na umu imali.</w:t>
      </w:r>
      <w:r w:rsidR="005E4BBA" w:rsidRPr="00CD380E">
        <w:rPr>
          <w:rFonts w:cs="Times New Roman"/>
          <w:b/>
          <w:bCs/>
          <w:sz w:val="26"/>
          <w:szCs w:val="26"/>
        </w:rPr>
        <w:t>'' (6:151-152)</w:t>
      </w:r>
    </w:p>
    <w:p w:rsidR="005E4BBA" w:rsidRPr="00CD380E" w:rsidRDefault="005E4BBA" w:rsidP="005E0EFE">
      <w:pPr>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Allah</w:t>
      </w:r>
      <w:r w:rsidRPr="00CD380E">
        <w:rPr>
          <w:rFonts w:cs="Times New Roman"/>
          <w:sz w:val="26"/>
          <w:szCs w:val="26"/>
        </w:rPr>
        <w:t xml:space="preserve"> (</w:t>
      </w:r>
      <w:r w:rsidRPr="00CD380E">
        <w:rPr>
          <w:rFonts w:cs="Times New Roman"/>
          <w:noProof/>
          <w:sz w:val="26"/>
          <w:szCs w:val="26"/>
          <w:lang w:val="en-GB" w:eastAsia="en-GB" w:bidi="ar-SA"/>
        </w:rPr>
        <w:drawing>
          <wp:inline distT="0" distB="0" distL="0" distR="0" wp14:anchorId="44DAFF17" wp14:editId="2078FDCF">
            <wp:extent cx="321609" cy="128269"/>
            <wp:effectExtent l="19050" t="0" r="2241" b="0"/>
            <wp:docPr id="140"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w:t>
      </w:r>
      <w:r w:rsidRPr="00CD380E">
        <w:rPr>
          <w:rStyle w:val="A1"/>
          <w:rFonts w:ascii="Times New Roman" w:hAnsi="Times New Roman" w:cs="Times New Roman"/>
          <w:b w:val="0"/>
          <w:bCs w:val="0"/>
          <w:sz w:val="26"/>
          <w:szCs w:val="26"/>
        </w:rPr>
        <w:t>takođe</w:t>
      </w:r>
      <w:r w:rsidR="00754FA6" w:rsidRPr="00CD380E">
        <w:rPr>
          <w:rStyle w:val="A1"/>
          <w:rFonts w:ascii="Times New Roman" w:hAnsi="Times New Roman" w:cs="Times New Roman"/>
          <w:b w:val="0"/>
          <w:bCs w:val="0"/>
          <w:sz w:val="26"/>
          <w:szCs w:val="26"/>
        </w:rPr>
        <w:t>r</w:t>
      </w:r>
      <w:r w:rsidRPr="00CD380E">
        <w:rPr>
          <w:rStyle w:val="A1"/>
          <w:rFonts w:ascii="Times New Roman" w:hAnsi="Times New Roman" w:cs="Times New Roman"/>
          <w:b w:val="0"/>
          <w:bCs w:val="0"/>
          <w:sz w:val="26"/>
          <w:szCs w:val="26"/>
        </w:rPr>
        <w:t xml:space="preserve">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Allah zahtijeva da se svačije pravo poštuje, dobro čini, i da se bližnjima udjeljuje, a razvrat i sve što je odvratno i nasilje zabranjuje; da pouku primite, On vas savjetuje</w:t>
      </w:r>
      <w:r w:rsidRPr="00CD380E">
        <w:rPr>
          <w:rFonts w:cs="Times New Roman"/>
          <w:color w:val="000000"/>
          <w:sz w:val="26"/>
          <w:szCs w:val="26"/>
        </w:rPr>
        <w:t>.</w:t>
      </w:r>
      <w:r w:rsidRPr="00CD380E">
        <w:rPr>
          <w:rStyle w:val="A1"/>
          <w:rFonts w:ascii="Times New Roman" w:hAnsi="Times New Roman" w:cs="Times New Roman"/>
          <w:sz w:val="26"/>
          <w:szCs w:val="26"/>
        </w:rPr>
        <w:t>« (16:90)</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 xml:space="preserve">Vjera islam je, dakle, univerzalna vjera mira u svakom smislu te riječi. Ovo se odnosi na </w:t>
      </w:r>
      <w:r w:rsidR="00177141" w:rsidRPr="00CD380E">
        <w:rPr>
          <w:rStyle w:val="A1"/>
          <w:rFonts w:ascii="Times New Roman" w:hAnsi="Times New Roman" w:cs="Times New Roman"/>
          <w:b w:val="0"/>
          <w:bCs w:val="0"/>
          <w:sz w:val="26"/>
          <w:szCs w:val="26"/>
        </w:rPr>
        <w:t>unutarnju</w:t>
      </w:r>
      <w:r w:rsidRPr="00CD380E">
        <w:rPr>
          <w:rStyle w:val="A1"/>
          <w:rFonts w:ascii="Times New Roman" w:hAnsi="Times New Roman" w:cs="Times New Roman"/>
          <w:b w:val="0"/>
          <w:bCs w:val="0"/>
          <w:sz w:val="26"/>
          <w:szCs w:val="26"/>
        </w:rPr>
        <w:t xml:space="preserve"> razinu muslimanskog društva, kao što kaže Allah (</w:t>
      </w:r>
      <w:r w:rsidRPr="00CD380E">
        <w:rPr>
          <w:rStyle w:val="A1"/>
          <w:rFonts w:ascii="Times New Roman" w:hAnsi="Times New Roman" w:cs="Times New Roman"/>
          <w:b w:val="0"/>
          <w:bCs w:val="0"/>
          <w:noProof/>
          <w:sz w:val="26"/>
          <w:szCs w:val="26"/>
          <w:lang w:val="en-GB" w:eastAsia="en-GB" w:bidi="ar-SA"/>
        </w:rPr>
        <w:drawing>
          <wp:inline distT="0" distB="0" distL="0" distR="0" wp14:anchorId="5CADA99E" wp14:editId="0D50EDD0">
            <wp:extent cx="321609" cy="128269"/>
            <wp:effectExtent l="19050" t="0" r="2241" b="0"/>
            <wp:docPr id="14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A oni koji vjernike i vjernice vrijeđaju, a oni to ne zaslužuju</w:t>
      </w:r>
      <w:r w:rsidR="00754FA6" w:rsidRPr="00CD380E">
        <w:rPr>
          <w:rFonts w:cs="Times New Roman"/>
          <w:b/>
          <w:bCs/>
          <w:color w:val="000000"/>
          <w:sz w:val="26"/>
          <w:szCs w:val="26"/>
        </w:rPr>
        <w:t>, tovare na sebe klevetu i čine</w:t>
      </w:r>
      <w:r w:rsidRPr="00CD380E">
        <w:rPr>
          <w:rFonts w:cs="Times New Roman"/>
          <w:b/>
          <w:bCs/>
          <w:color w:val="000000"/>
          <w:sz w:val="26"/>
          <w:szCs w:val="26"/>
        </w:rPr>
        <w:t xml:space="preserve"> grijeh</w:t>
      </w:r>
      <w:r w:rsidRPr="00CD380E">
        <w:rPr>
          <w:rStyle w:val="A1"/>
          <w:rFonts w:ascii="Times New Roman" w:hAnsi="Times New Roman" w:cs="Times New Roman"/>
          <w:sz w:val="26"/>
          <w:szCs w:val="26"/>
        </w:rPr>
        <w:t>.« (33:58)</w:t>
      </w:r>
    </w:p>
    <w:p w:rsidR="005E4BBA" w:rsidRPr="00CD380E" w:rsidRDefault="005E4BBA" w:rsidP="005E0EFE">
      <w:pPr>
        <w:pStyle w:val="BodyText"/>
        <w:jc w:val="both"/>
        <w:rPr>
          <w:rFonts w:cs="Times New Roman"/>
          <w:sz w:val="26"/>
          <w:szCs w:val="26"/>
        </w:rPr>
      </w:pPr>
    </w:p>
    <w:p w:rsidR="00177141" w:rsidRPr="00CD380E" w:rsidRDefault="00177141"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Onaj na koga neka je Allahov blagoslov i mir je rekao:</w:t>
      </w:r>
    </w:p>
    <w:p w:rsidR="005E4BBA" w:rsidRPr="00CD380E" w:rsidRDefault="005E4BBA" w:rsidP="005E0EFE">
      <w:pPr>
        <w:pStyle w:val="BodyText"/>
        <w:jc w:val="both"/>
        <w:rPr>
          <w:rStyle w:val="A1"/>
          <w:rFonts w:ascii="Times New Roman" w:hAnsi="Times New Roman" w:cs="Times New Roman"/>
          <w:b w:val="0"/>
          <w:bCs w:val="0"/>
          <w:sz w:val="26"/>
          <w:szCs w:val="26"/>
        </w:rPr>
      </w:pPr>
    </w:p>
    <w:p w:rsidR="005E4BBA" w:rsidRPr="00CD380E" w:rsidRDefault="005E4BBA" w:rsidP="005E0EFE">
      <w:pPr>
        <w:pStyle w:val="BodyText"/>
        <w:jc w:val="both"/>
        <w:rPr>
          <w:rFonts w:cs="Times New Roman"/>
          <w:color w:val="000000" w:themeColor="text1"/>
          <w:sz w:val="26"/>
          <w:szCs w:val="26"/>
        </w:rPr>
      </w:pPr>
      <w:r w:rsidRPr="00CD380E">
        <w:rPr>
          <w:rStyle w:val="A1"/>
          <w:rFonts w:ascii="Times New Roman" w:hAnsi="Times New Roman" w:cs="Times New Roman"/>
          <w:b w:val="0"/>
          <w:bCs w:val="0"/>
          <w:color w:val="00CC33"/>
          <w:sz w:val="26"/>
          <w:szCs w:val="26"/>
        </w:rPr>
        <w:t xml:space="preserve">''Musliman je osoba od čijeg jezika i ruku su sigurni </w:t>
      </w:r>
      <w:r w:rsidR="00754FA6" w:rsidRPr="00CD380E">
        <w:rPr>
          <w:rStyle w:val="A1"/>
          <w:rFonts w:ascii="Times New Roman" w:hAnsi="Times New Roman" w:cs="Times New Roman"/>
          <w:b w:val="0"/>
          <w:bCs w:val="0"/>
          <w:color w:val="00CC33"/>
          <w:sz w:val="26"/>
          <w:szCs w:val="26"/>
        </w:rPr>
        <w:t xml:space="preserve">drugi </w:t>
      </w:r>
      <w:r w:rsidRPr="00CD380E">
        <w:rPr>
          <w:rStyle w:val="A1"/>
          <w:rFonts w:ascii="Times New Roman" w:hAnsi="Times New Roman" w:cs="Times New Roman"/>
          <w:b w:val="0"/>
          <w:bCs w:val="0"/>
          <w:color w:val="00CC33"/>
          <w:sz w:val="26"/>
          <w:szCs w:val="26"/>
        </w:rPr>
        <w:t xml:space="preserve">ljudi, a muhadžir (na Allahovom putu) je osoba koja je napustila ono što je Allah zabranio.'' </w:t>
      </w:r>
      <w:r w:rsidRPr="00CD380E">
        <w:rPr>
          <w:rStyle w:val="A1"/>
          <w:rFonts w:ascii="Times New Roman" w:hAnsi="Times New Roman" w:cs="Times New Roman"/>
          <w:b w:val="0"/>
          <w:bCs w:val="0"/>
          <w:color w:val="000000" w:themeColor="text1"/>
          <w:sz w:val="26"/>
          <w:szCs w:val="26"/>
        </w:rPr>
        <w:t xml:space="preserve">(Muteffekun alejhi - </w:t>
      </w:r>
      <w:r w:rsidRPr="00CD380E">
        <w:rPr>
          <w:rFonts w:cs="Times New Roman"/>
          <w:color w:val="000000" w:themeColor="text1"/>
          <w:sz w:val="26"/>
          <w:szCs w:val="26"/>
        </w:rPr>
        <w:t xml:space="preserve"> hadis </w:t>
      </w:r>
      <w:r w:rsidR="00EB359C" w:rsidRPr="00CD380E">
        <w:rPr>
          <w:rFonts w:cs="Times New Roman"/>
          <w:color w:val="000000" w:themeColor="text1"/>
          <w:sz w:val="26"/>
          <w:szCs w:val="26"/>
        </w:rPr>
        <w:t>u vezi s kojim</w:t>
      </w:r>
      <w:r w:rsidRPr="00CD380E">
        <w:rPr>
          <w:rFonts w:cs="Times New Roman"/>
          <w:color w:val="000000" w:themeColor="text1"/>
          <w:sz w:val="26"/>
          <w:szCs w:val="26"/>
        </w:rPr>
        <w:t xml:space="preserve"> se slažu i Buharija i Muslim).</w:t>
      </w:r>
    </w:p>
    <w:p w:rsidR="005E4BBA" w:rsidRPr="00CD380E" w:rsidRDefault="005E4BBA" w:rsidP="005E0EFE">
      <w:pPr>
        <w:pStyle w:val="BodyText"/>
        <w:jc w:val="both"/>
        <w:rPr>
          <w:rFonts w:cs="Times New Roman"/>
          <w:color w:val="000000" w:themeColor="text1"/>
          <w:sz w:val="26"/>
          <w:szCs w:val="26"/>
        </w:rPr>
      </w:pP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On je također  rekao:</w:t>
      </w:r>
    </w:p>
    <w:p w:rsidR="006D4786" w:rsidRPr="00CD380E" w:rsidRDefault="006D4786"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 xml:space="preserve">''Vjernik je osoba u koju ljudi imaju povjerenje kada je riječ o krvi i imetku.'' </w:t>
      </w:r>
      <w:r w:rsidRPr="00CD380E">
        <w:rPr>
          <w:rStyle w:val="A1"/>
          <w:rFonts w:ascii="Times New Roman" w:hAnsi="Times New Roman" w:cs="Times New Roman"/>
          <w:b w:val="0"/>
          <w:bCs w:val="0"/>
          <w:color w:val="auto"/>
          <w:sz w:val="26"/>
          <w:szCs w:val="26"/>
        </w:rPr>
        <w:t>(Ahmed, Tirmizi, Nesai i drugi)</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Islam također pruža mir na međunarod</w:t>
      </w:r>
      <w:r w:rsidR="00EB359C" w:rsidRPr="00CD380E">
        <w:rPr>
          <w:rFonts w:cs="Times New Roman"/>
          <w:sz w:val="26"/>
          <w:szCs w:val="26"/>
        </w:rPr>
        <w:t xml:space="preserve">nom nivou, koji se uspostavlja </w:t>
      </w:r>
      <w:r w:rsidRPr="00CD380E">
        <w:rPr>
          <w:rFonts w:cs="Times New Roman"/>
          <w:sz w:val="26"/>
          <w:szCs w:val="26"/>
        </w:rPr>
        <w:t>kroz prijateljske odnose zasno</w:t>
      </w:r>
      <w:r w:rsidR="00754FA6" w:rsidRPr="00CD380E">
        <w:rPr>
          <w:rFonts w:cs="Times New Roman"/>
          <w:sz w:val="26"/>
          <w:szCs w:val="26"/>
        </w:rPr>
        <w:t>vane na sigurnosti, stabilnosti</w:t>
      </w:r>
      <w:r w:rsidRPr="00CD380E">
        <w:rPr>
          <w:rFonts w:cs="Times New Roman"/>
          <w:sz w:val="26"/>
          <w:szCs w:val="26"/>
        </w:rPr>
        <w:t xml:space="preserve"> i osnovama islama. I više o</w:t>
      </w:r>
      <w:r w:rsidR="00754FA6" w:rsidRPr="00CD380E">
        <w:rPr>
          <w:rFonts w:cs="Times New Roman"/>
          <w:sz w:val="26"/>
          <w:szCs w:val="26"/>
        </w:rPr>
        <w:t xml:space="preserve">d toga, muslimansko društvo ne </w:t>
      </w:r>
      <w:r w:rsidRPr="00CD380E">
        <w:rPr>
          <w:rFonts w:cs="Times New Roman"/>
          <w:sz w:val="26"/>
          <w:szCs w:val="26"/>
        </w:rPr>
        <w:t>provodi nasilje pr</w:t>
      </w:r>
      <w:r w:rsidR="00177141" w:rsidRPr="00CD380E">
        <w:rPr>
          <w:rFonts w:cs="Times New Roman"/>
          <w:sz w:val="26"/>
          <w:szCs w:val="26"/>
        </w:rPr>
        <w:t xml:space="preserve">ema drugim društvima, naročito </w:t>
      </w:r>
      <w:r w:rsidRPr="00CD380E">
        <w:rPr>
          <w:rFonts w:cs="Times New Roman"/>
          <w:sz w:val="26"/>
          <w:szCs w:val="26"/>
        </w:rPr>
        <w:t xml:space="preserve">ako su ta društva </w:t>
      </w:r>
      <w:r w:rsidR="00177141" w:rsidRPr="00CD380E">
        <w:rPr>
          <w:rFonts w:cs="Times New Roman"/>
          <w:sz w:val="26"/>
          <w:szCs w:val="26"/>
        </w:rPr>
        <w:t>iskrena u svojoj vjeri</w:t>
      </w:r>
      <w:r w:rsidR="00754FA6" w:rsidRPr="00CD380E">
        <w:rPr>
          <w:rFonts w:cs="Times New Roman"/>
          <w:sz w:val="26"/>
          <w:szCs w:val="26"/>
        </w:rPr>
        <w:t xml:space="preserve"> i nisu neprijateljski nastrojena</w:t>
      </w:r>
      <w:r w:rsidRPr="00CD380E">
        <w:rPr>
          <w:rFonts w:cs="Times New Roman"/>
          <w:sz w:val="26"/>
          <w:szCs w:val="26"/>
        </w:rPr>
        <w:t xml:space="preserve"> protiv njen</w:t>
      </w:r>
      <w:r w:rsidR="00754FA6" w:rsidRPr="00CD380E">
        <w:rPr>
          <w:rFonts w:cs="Times New Roman"/>
          <w:sz w:val="26"/>
          <w:szCs w:val="26"/>
        </w:rPr>
        <w:t>ih</w:t>
      </w:r>
      <w:r w:rsidRPr="00CD380E">
        <w:rPr>
          <w:rFonts w:cs="Times New Roman"/>
          <w:sz w:val="26"/>
          <w:szCs w:val="26"/>
        </w:rPr>
        <w:t xml:space="preserve"> sl</w:t>
      </w:r>
      <w:r w:rsidR="00177141" w:rsidRPr="00CD380E">
        <w:rPr>
          <w:rFonts w:cs="Times New Roman"/>
          <w:sz w:val="26"/>
          <w:szCs w:val="26"/>
        </w:rPr>
        <w:t>jedbenika. S obzirom na</w:t>
      </w:r>
      <w:r w:rsidRPr="00CD380E">
        <w:rPr>
          <w:rFonts w:cs="Times New Roman"/>
          <w:sz w:val="26"/>
          <w:szCs w:val="26"/>
        </w:rPr>
        <w:t xml:space="preserve"> Allahove (</w:t>
      </w:r>
      <w:r w:rsidRPr="00CD380E">
        <w:rPr>
          <w:rFonts w:cs="Times New Roman"/>
          <w:noProof/>
          <w:sz w:val="26"/>
          <w:szCs w:val="26"/>
          <w:lang w:val="en-GB" w:eastAsia="en-GB" w:bidi="ar-SA"/>
        </w:rPr>
        <w:drawing>
          <wp:inline distT="0" distB="0" distL="0" distR="0" wp14:anchorId="74C00F1D" wp14:editId="0710C17A">
            <wp:extent cx="321609" cy="128269"/>
            <wp:effectExtent l="19050" t="0" r="2241" b="0"/>
            <wp:docPr id="142"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riječi:</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sz w:val="26"/>
          <w:szCs w:val="26"/>
        </w:rPr>
        <w:t>O</w:t>
      </w:r>
      <w:r w:rsidR="00EB359C" w:rsidRPr="00CD380E">
        <w:rPr>
          <w:rFonts w:cs="Times New Roman"/>
          <w:b/>
          <w:bCs/>
          <w:sz w:val="26"/>
          <w:szCs w:val="26"/>
        </w:rPr>
        <w:t>,</w:t>
      </w:r>
      <w:r w:rsidRPr="00CD380E">
        <w:rPr>
          <w:rFonts w:cs="Times New Roman"/>
          <w:b/>
          <w:bCs/>
          <w:sz w:val="26"/>
          <w:szCs w:val="26"/>
        </w:rPr>
        <w:t xml:space="preserve"> vjernici, živite svi u mi</w:t>
      </w:r>
      <w:r w:rsidR="00F247A4">
        <w:rPr>
          <w:rFonts w:cs="Times New Roman"/>
          <w:b/>
          <w:bCs/>
          <w:sz w:val="26"/>
          <w:szCs w:val="26"/>
        </w:rPr>
        <w:t>ru i ne idite stopama đavoljim</w:t>
      </w:r>
      <w:r w:rsidRPr="00CD380E">
        <w:rPr>
          <w:rFonts w:cs="Times New Roman"/>
          <w:b/>
          <w:bCs/>
          <w:sz w:val="26"/>
          <w:szCs w:val="26"/>
        </w:rPr>
        <w:t>; on vam je, zaista, neprijatelj otvoreni</w:t>
      </w:r>
      <w:r w:rsidRPr="00CD380E">
        <w:rPr>
          <w:rStyle w:val="A1"/>
          <w:rFonts w:ascii="Times New Roman" w:hAnsi="Times New Roman" w:cs="Times New Roman"/>
          <w:sz w:val="26"/>
          <w:szCs w:val="26"/>
        </w:rPr>
        <w:t>.« (2:208)</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Vjera islam naređuje pravdu, a ne ugnjetavanja, čak i prema onima koji su neprijateljski nastrojeni  prema njima. Allah (</w:t>
      </w:r>
      <w:r w:rsidRPr="00CD380E">
        <w:rPr>
          <w:rFonts w:cs="Times New Roman"/>
          <w:noProof/>
          <w:sz w:val="26"/>
          <w:szCs w:val="26"/>
          <w:lang w:val="en-GB" w:eastAsia="en-GB" w:bidi="ar-SA"/>
        </w:rPr>
        <w:drawing>
          <wp:inline distT="0" distB="0" distL="0" distR="0" wp14:anchorId="28DB1534" wp14:editId="77C921FC">
            <wp:extent cx="321609" cy="128269"/>
            <wp:effectExtent l="19050" t="0" r="2241" b="0"/>
            <wp:docPr id="14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O</w:t>
      </w:r>
      <w:r w:rsidR="00EB359C" w:rsidRPr="00CD380E">
        <w:rPr>
          <w:rFonts w:cs="Times New Roman"/>
          <w:b/>
          <w:bCs/>
          <w:color w:val="000000"/>
          <w:sz w:val="26"/>
          <w:szCs w:val="26"/>
        </w:rPr>
        <w:t>,</w:t>
      </w:r>
      <w:r w:rsidRPr="00CD380E">
        <w:rPr>
          <w:rFonts w:cs="Times New Roman"/>
          <w:b/>
          <w:bCs/>
          <w:color w:val="000000"/>
          <w:sz w:val="26"/>
          <w:szCs w:val="26"/>
        </w:rPr>
        <w:t xml:space="preserve"> vjernici, dužnosti prema Allahu izvršavajte, i pravedno svjedočite! Neka vas mržnja koju prema nekim ljudima nosite nikako ne navede da nepravedni budete! Pravedni budite, to je najbliže čestitosti, i bojte se Allaha, jer Allah dobro zna ono što činite</w:t>
      </w:r>
      <w:r w:rsidRPr="00CD380E">
        <w:rPr>
          <w:rFonts w:cs="Times New Roman"/>
          <w:color w:val="000000"/>
          <w:sz w:val="26"/>
          <w:szCs w:val="26"/>
        </w:rPr>
        <w:t>!</w:t>
      </w:r>
      <w:r w:rsidRPr="00CD380E">
        <w:rPr>
          <w:rStyle w:val="A1"/>
          <w:rFonts w:ascii="Times New Roman" w:hAnsi="Times New Roman" w:cs="Times New Roman"/>
          <w:sz w:val="26"/>
          <w:szCs w:val="26"/>
        </w:rPr>
        <w:t>« (5:8)</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Es-Selam</w:t>
      </w:r>
      <w:r w:rsidR="00754FA6" w:rsidRPr="00CD380E">
        <w:rPr>
          <w:rStyle w:val="A1"/>
          <w:rFonts w:ascii="Times New Roman" w:hAnsi="Times New Roman" w:cs="Times New Roman"/>
          <w:b w:val="0"/>
          <w:bCs w:val="0"/>
          <w:sz w:val="26"/>
          <w:szCs w:val="26"/>
        </w:rPr>
        <w:t xml:space="preserve">, Onaj koji daruje mir, što je </w:t>
      </w:r>
      <w:r w:rsidRPr="00CD380E">
        <w:rPr>
          <w:rStyle w:val="A1"/>
          <w:rFonts w:ascii="Times New Roman" w:hAnsi="Times New Roman" w:cs="Times New Roman"/>
          <w:b w:val="0"/>
          <w:bCs w:val="0"/>
          <w:sz w:val="26"/>
          <w:szCs w:val="26"/>
        </w:rPr>
        <w:t>jedno od imena Hvaljenoga (</w:t>
      </w:r>
      <w:r w:rsidRPr="00CD380E">
        <w:rPr>
          <w:rStyle w:val="A1"/>
          <w:rFonts w:ascii="Times New Roman" w:hAnsi="Times New Roman" w:cs="Times New Roman"/>
          <w:b w:val="0"/>
          <w:bCs w:val="0"/>
          <w:noProof/>
          <w:sz w:val="26"/>
          <w:szCs w:val="26"/>
          <w:lang w:val="en-GB" w:eastAsia="en-GB" w:bidi="ar-SA"/>
        </w:rPr>
        <w:drawing>
          <wp:inline distT="0" distB="0" distL="0" distR="0" wp14:anchorId="7A29C64A" wp14:editId="2FA90DEE">
            <wp:extent cx="321609" cy="128269"/>
            <wp:effectExtent l="19050" t="0" r="2241" b="0"/>
            <wp:docPr id="14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 koji 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On je Allah - nema drugog boga osim Njega, Vladar, Sveti, Onaj koji je bez nedostataka, Onaj koji svakoga osigurava, Onaj koji nad svi</w:t>
      </w:r>
      <w:r w:rsidR="00177141" w:rsidRPr="00CD380E">
        <w:rPr>
          <w:rFonts w:cs="Times New Roman"/>
          <w:b/>
          <w:bCs/>
          <w:color w:val="000000"/>
          <w:sz w:val="26"/>
          <w:szCs w:val="26"/>
        </w:rPr>
        <w:t>m</w:t>
      </w:r>
      <w:r w:rsidRPr="00CD380E">
        <w:rPr>
          <w:rFonts w:cs="Times New Roman"/>
          <w:b/>
          <w:bCs/>
          <w:color w:val="000000"/>
          <w:sz w:val="26"/>
          <w:szCs w:val="26"/>
        </w:rPr>
        <w:t xml:space="preserve"> bdi, Silni, Uzvišeni, Gordi. Hvaljen neka je Allah, On je vrlo visoko iznad onih koje smatraju Njemu ravnim</w:t>
      </w:r>
      <w:r w:rsidRPr="00CD380E">
        <w:rPr>
          <w:rFonts w:cs="Times New Roman"/>
          <w:color w:val="000000"/>
          <w:sz w:val="26"/>
          <w:szCs w:val="26"/>
        </w:rPr>
        <w:t>!</w:t>
      </w:r>
      <w:r w:rsidRPr="00CD380E">
        <w:rPr>
          <w:rStyle w:val="A1"/>
          <w:rFonts w:ascii="Times New Roman" w:hAnsi="Times New Roman" w:cs="Times New Roman"/>
          <w:sz w:val="26"/>
          <w:szCs w:val="26"/>
        </w:rPr>
        <w:t>« (59:23)</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Es-Se</w:t>
      </w:r>
      <w:r w:rsidR="002F3039" w:rsidRPr="00CD380E">
        <w:rPr>
          <w:rStyle w:val="A1"/>
          <w:rFonts w:ascii="Times New Roman" w:hAnsi="Times New Roman" w:cs="Times New Roman"/>
          <w:b w:val="0"/>
          <w:bCs w:val="0"/>
          <w:sz w:val="26"/>
          <w:szCs w:val="26"/>
        </w:rPr>
        <w:t>lam je jedno od imena za Raj (ar. Džennet)</w:t>
      </w:r>
      <w:r w:rsidRPr="00CD380E">
        <w:rPr>
          <w:rStyle w:val="A1"/>
          <w:rFonts w:ascii="Times New Roman" w:hAnsi="Times New Roman" w:cs="Times New Roman"/>
          <w:b w:val="0"/>
          <w:bCs w:val="0"/>
          <w:sz w:val="26"/>
          <w:szCs w:val="26"/>
        </w:rPr>
        <w:t>. Svemogući Allah je rekao: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Njih čeka Kuća blagostanja u Gospodara njihova; On će bit</w:t>
      </w:r>
      <w:r w:rsidR="00754FA6" w:rsidRPr="00CD380E">
        <w:rPr>
          <w:rFonts w:cs="Times New Roman"/>
          <w:b/>
          <w:bCs/>
          <w:color w:val="000000"/>
          <w:sz w:val="26"/>
          <w:szCs w:val="26"/>
        </w:rPr>
        <w:t>i zaštit</w:t>
      </w:r>
      <w:r w:rsidRPr="00CD380E">
        <w:rPr>
          <w:rFonts w:cs="Times New Roman"/>
          <w:b/>
          <w:bCs/>
          <w:color w:val="000000"/>
          <w:sz w:val="26"/>
          <w:szCs w:val="26"/>
        </w:rPr>
        <w:t>nik njihov zbog onoga što su činili</w:t>
      </w:r>
      <w:r w:rsidRPr="00CD380E">
        <w:rPr>
          <w:rStyle w:val="A1"/>
          <w:rFonts w:ascii="Times New Roman" w:hAnsi="Times New Roman" w:cs="Times New Roman"/>
          <w:sz w:val="26"/>
          <w:szCs w:val="26"/>
        </w:rPr>
        <w:t>.« (6:127)</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Es-S</w:t>
      </w:r>
      <w:r w:rsidR="002F3039" w:rsidRPr="00CD380E">
        <w:rPr>
          <w:rStyle w:val="A1"/>
          <w:rFonts w:ascii="Times New Roman" w:hAnsi="Times New Roman" w:cs="Times New Roman"/>
          <w:b w:val="0"/>
          <w:bCs w:val="0"/>
          <w:sz w:val="26"/>
          <w:szCs w:val="26"/>
        </w:rPr>
        <w:t>elam je pozdrav ljudi u Raju</w:t>
      </w:r>
      <w:r w:rsidRPr="00CD380E">
        <w:rPr>
          <w:rStyle w:val="A1"/>
          <w:rFonts w:ascii="Times New Roman" w:hAnsi="Times New Roman" w:cs="Times New Roman"/>
          <w:b w:val="0"/>
          <w:bCs w:val="0"/>
          <w:sz w:val="26"/>
          <w:szCs w:val="26"/>
        </w:rPr>
        <w:t xml:space="preserve">. </w:t>
      </w:r>
      <w:r w:rsidR="002F3039"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 xml:space="preserve">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03881F7C" wp14:editId="182C781E">
            <wp:extent cx="321609" cy="128269"/>
            <wp:effectExtent l="19050" t="0" r="2241" b="0"/>
            <wp:docPr id="14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w:t>
      </w:r>
      <w:r w:rsidRPr="00CD380E">
        <w:rPr>
          <w:rStyle w:val="A1"/>
          <w:rFonts w:ascii="Times New Roman" w:hAnsi="Times New Roman" w:cs="Times New Roman"/>
          <w:b w:val="0"/>
          <w:bCs w:val="0"/>
          <w:sz w:val="26"/>
          <w:szCs w:val="26"/>
        </w:rPr>
        <w:t>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Style w:val="A1"/>
          <w:rFonts w:ascii="Times New Roman" w:hAnsi="Times New Roman" w:cs="Times New Roman"/>
          <w:sz w:val="26"/>
          <w:szCs w:val="26"/>
        </w:rPr>
      </w:pPr>
      <w:r w:rsidRPr="00CD380E">
        <w:rPr>
          <w:rStyle w:val="A1"/>
          <w:rFonts w:ascii="Times New Roman" w:hAnsi="Times New Roman" w:cs="Times New Roman"/>
          <w:sz w:val="26"/>
          <w:szCs w:val="26"/>
        </w:rPr>
        <w:t>»</w:t>
      </w:r>
      <w:r w:rsidR="00754FA6" w:rsidRPr="00CD380E">
        <w:rPr>
          <w:rFonts w:cs="Times New Roman"/>
          <w:b/>
          <w:bCs/>
          <w:color w:val="000000"/>
          <w:sz w:val="26"/>
          <w:szCs w:val="26"/>
        </w:rPr>
        <w:t>A</w:t>
      </w:r>
      <w:r w:rsidRPr="00CD380E">
        <w:rPr>
          <w:rFonts w:cs="Times New Roman"/>
          <w:b/>
          <w:bCs/>
          <w:color w:val="000000"/>
          <w:sz w:val="26"/>
          <w:szCs w:val="26"/>
        </w:rPr>
        <w:t xml:space="preserve"> na Dan kad oni pred Njega</w:t>
      </w:r>
      <w:r w:rsidR="00754FA6" w:rsidRPr="00CD380E">
        <w:rPr>
          <w:rFonts w:cs="Times New Roman"/>
          <w:b/>
          <w:bCs/>
          <w:color w:val="000000"/>
          <w:sz w:val="26"/>
          <w:szCs w:val="26"/>
        </w:rPr>
        <w:t xml:space="preserve"> stanu, On će ih pozdravljati s</w:t>
      </w:r>
      <w:r w:rsidRPr="00CD380E">
        <w:rPr>
          <w:rFonts w:cs="Times New Roman"/>
          <w:b/>
          <w:bCs/>
          <w:color w:val="000000"/>
          <w:sz w:val="26"/>
          <w:szCs w:val="26"/>
        </w:rPr>
        <w:t>: "Mir vama!" - i On im je pripremio nagradu plemenitu</w:t>
      </w:r>
      <w:r w:rsidRPr="00CD380E">
        <w:rPr>
          <w:rStyle w:val="A1"/>
          <w:rFonts w:ascii="Times New Roman" w:hAnsi="Times New Roman" w:cs="Times New Roman"/>
          <w:sz w:val="26"/>
          <w:szCs w:val="26"/>
        </w:rPr>
        <w:t>.« (33:44)</w:t>
      </w:r>
    </w:p>
    <w:p w:rsidR="002F3039" w:rsidRPr="00CD380E" w:rsidRDefault="002F3039"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Es-Selam je međusobn</w:t>
      </w:r>
      <w:r w:rsidR="00754FA6" w:rsidRPr="00CD380E">
        <w:rPr>
          <w:rFonts w:cs="Times New Roman"/>
          <w:sz w:val="26"/>
          <w:szCs w:val="26"/>
        </w:rPr>
        <w:t>i pozdrav muslimana: Ess</w:t>
      </w:r>
      <w:r w:rsidRPr="00CD380E">
        <w:rPr>
          <w:rFonts w:cs="Times New Roman"/>
          <w:sz w:val="26"/>
          <w:szCs w:val="26"/>
        </w:rPr>
        <w:t>elamu alejkum! Ovo je pozdrav koji dodaje spokoj, smirenost i udobnost osobi koja pozdravlja i koja prima pozdrav. To je zbog izraza sigurnosti u pozdravu. Poslanik (</w:t>
      </w:r>
      <w:r w:rsidRPr="00CD380E">
        <w:rPr>
          <w:rFonts w:cs="Times New Roman"/>
          <w:noProof/>
          <w:sz w:val="26"/>
          <w:szCs w:val="26"/>
          <w:lang w:val="en-GB" w:eastAsia="en-GB" w:bidi="ar-SA"/>
        </w:rPr>
        <w:drawing>
          <wp:inline distT="0" distB="0" distL="0" distR="0" wp14:anchorId="7D08E6D8" wp14:editId="598CE567">
            <wp:extent cx="369420" cy="131482"/>
            <wp:effectExtent l="19050" t="0" r="0" b="0"/>
            <wp:docPr id="14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 ga je uspostavio kao jedno od radnji usavršavanja vjerovanja (imana) osobe. On je rekao:</w:t>
      </w:r>
    </w:p>
    <w:p w:rsidR="005E4BBA" w:rsidRPr="00CD380E" w:rsidRDefault="005E4BBA" w:rsidP="005E0EFE">
      <w:pPr>
        <w:pStyle w:val="BodyText"/>
        <w:jc w:val="both"/>
        <w:rPr>
          <w:rFonts w:cs="Times New Roman"/>
          <w:sz w:val="26"/>
          <w:szCs w:val="26"/>
        </w:rPr>
      </w:pPr>
    </w:p>
    <w:p w:rsidR="005E4BBA" w:rsidRPr="00CD380E" w:rsidRDefault="006D4786"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''Nećete ući u Džennet sve dok ne budete vjerovali, a nećete vjerovati sve dok se ne zavolite. Želite li da vas uputim na djelo zbog kojeg ćete se zavoljeti ako ga budete radili? Širite međusobno selam!''</w:t>
      </w:r>
      <w:r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(Muslim)</w:t>
      </w:r>
    </w:p>
    <w:p w:rsidR="005E4BBA" w:rsidRPr="00CD380E" w:rsidRDefault="005E4BBA" w:rsidP="005E0EFE">
      <w:pPr>
        <w:pStyle w:val="BodyText"/>
        <w:jc w:val="both"/>
        <w:rPr>
          <w:rStyle w:val="A1"/>
          <w:rFonts w:ascii="Times New Roman" w:hAnsi="Times New Roman" w:cs="Times New Roman"/>
          <w:b w:val="0"/>
          <w:bCs w:val="0"/>
          <w:sz w:val="26"/>
          <w:szCs w:val="26"/>
        </w:rPr>
      </w:pPr>
    </w:p>
    <w:p w:rsidR="005E4BBA" w:rsidRPr="00CD380E" w:rsidRDefault="002F3039"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To je zato što</w:t>
      </w:r>
      <w:r w:rsidR="005E4BBA" w:rsidRPr="00CD380E">
        <w:rPr>
          <w:rStyle w:val="A1"/>
          <w:rFonts w:ascii="Times New Roman" w:hAnsi="Times New Roman" w:cs="Times New Roman"/>
          <w:b w:val="0"/>
          <w:bCs w:val="0"/>
          <w:sz w:val="26"/>
          <w:szCs w:val="26"/>
        </w:rPr>
        <w:t xml:space="preserve"> pozdrav zbližava srca te ih omekšava kada se nazove selam ili kada se čuje. Takođe</w:t>
      </w:r>
      <w:r w:rsidR="00754FA6" w:rsidRPr="00CD380E">
        <w:rPr>
          <w:rStyle w:val="A1"/>
          <w:rFonts w:ascii="Times New Roman" w:hAnsi="Times New Roman" w:cs="Times New Roman"/>
          <w:b w:val="0"/>
          <w:bCs w:val="0"/>
          <w:sz w:val="26"/>
          <w:szCs w:val="26"/>
        </w:rPr>
        <w:t>r</w:t>
      </w:r>
      <w:r w:rsidR="00EB359C" w:rsidRPr="00CD380E">
        <w:rPr>
          <w:rStyle w:val="A1"/>
          <w:rFonts w:ascii="Times New Roman" w:hAnsi="Times New Roman" w:cs="Times New Roman"/>
          <w:b w:val="0"/>
          <w:bCs w:val="0"/>
          <w:sz w:val="26"/>
          <w:szCs w:val="26"/>
        </w:rPr>
        <w:t>,</w:t>
      </w:r>
      <w:r w:rsidR="005E4BBA" w:rsidRPr="00CD380E">
        <w:rPr>
          <w:rStyle w:val="A1"/>
          <w:rFonts w:ascii="Times New Roman" w:hAnsi="Times New Roman" w:cs="Times New Roman"/>
          <w:b w:val="0"/>
          <w:bCs w:val="0"/>
          <w:sz w:val="26"/>
          <w:szCs w:val="26"/>
        </w:rPr>
        <w:t xml:space="preserve"> uklanja razlike i mržnju. Kada je </w:t>
      </w:r>
      <w:r w:rsidR="00754FA6" w:rsidRPr="00CD380E">
        <w:rPr>
          <w:rStyle w:val="A1"/>
          <w:rFonts w:ascii="Times New Roman" w:hAnsi="Times New Roman" w:cs="Times New Roman"/>
          <w:b w:val="0"/>
          <w:bCs w:val="0"/>
          <w:sz w:val="26"/>
          <w:szCs w:val="26"/>
        </w:rPr>
        <w:t xml:space="preserve">Poslanik </w:t>
      </w:r>
      <w:r w:rsidR="005E4BBA" w:rsidRPr="00CD380E">
        <w:rPr>
          <w:rStyle w:val="A1"/>
          <w:rFonts w:ascii="Times New Roman" w:hAnsi="Times New Roman" w:cs="Times New Roman"/>
          <w:b w:val="0"/>
          <w:bCs w:val="0"/>
          <w:sz w:val="26"/>
          <w:szCs w:val="26"/>
        </w:rPr>
        <w:t>bio (</w:t>
      </w:r>
      <w:r w:rsidR="005E4BBA" w:rsidRPr="00CD380E">
        <w:rPr>
          <w:rStyle w:val="A1"/>
          <w:rFonts w:ascii="Times New Roman" w:hAnsi="Times New Roman" w:cs="Times New Roman"/>
          <w:b w:val="0"/>
          <w:bCs w:val="0"/>
          <w:noProof/>
          <w:sz w:val="26"/>
          <w:szCs w:val="26"/>
          <w:lang w:val="en-GB" w:eastAsia="en-GB" w:bidi="ar-SA"/>
        </w:rPr>
        <w:drawing>
          <wp:inline distT="0" distB="0" distL="0" distR="0" wp14:anchorId="0D4980DB" wp14:editId="57E0FC44">
            <wp:extent cx="369420" cy="131482"/>
            <wp:effectExtent l="19050" t="0" r="0" b="0"/>
            <wp:docPr id="14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754FA6" w:rsidRPr="00CD380E">
        <w:rPr>
          <w:rStyle w:val="A1"/>
          <w:rFonts w:ascii="Times New Roman" w:hAnsi="Times New Roman" w:cs="Times New Roman"/>
          <w:b w:val="0"/>
          <w:bCs w:val="0"/>
          <w:sz w:val="26"/>
          <w:szCs w:val="26"/>
        </w:rPr>
        <w:t>) upitan: ''</w:t>
      </w:r>
      <w:r w:rsidR="005E4BBA" w:rsidRPr="00CD380E">
        <w:rPr>
          <w:rStyle w:val="A1"/>
          <w:rFonts w:ascii="Times New Roman" w:hAnsi="Times New Roman" w:cs="Times New Roman"/>
          <w:b w:val="0"/>
          <w:bCs w:val="0"/>
          <w:sz w:val="26"/>
          <w:szCs w:val="26"/>
        </w:rPr>
        <w:t>Koji dio islama je najbolji?'', on je odgovorio:</w:t>
      </w:r>
    </w:p>
    <w:p w:rsidR="005E4BBA" w:rsidRPr="00CD380E" w:rsidRDefault="005E4BBA" w:rsidP="005E0EFE">
      <w:pPr>
        <w:pStyle w:val="BodyText"/>
        <w:jc w:val="both"/>
        <w:rPr>
          <w:rStyle w:val="A1"/>
          <w:rFonts w:ascii="Times New Roman" w:hAnsi="Times New Roman" w:cs="Times New Roman"/>
          <w:b w:val="0"/>
          <w:bCs w:val="0"/>
          <w:sz w:val="26"/>
          <w:szCs w:val="26"/>
        </w:rPr>
      </w:pPr>
    </w:p>
    <w:p w:rsidR="005E4BBA" w:rsidRPr="00CD380E" w:rsidRDefault="00754FA6"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 xml:space="preserve">''Nahraniti ljude i pozdraviti </w:t>
      </w:r>
      <w:r w:rsidR="005E4BBA" w:rsidRPr="00CD380E">
        <w:rPr>
          <w:rStyle w:val="A1"/>
          <w:rFonts w:ascii="Times New Roman" w:hAnsi="Times New Roman" w:cs="Times New Roman"/>
          <w:b w:val="0"/>
          <w:bCs w:val="0"/>
          <w:color w:val="00CC33"/>
          <w:sz w:val="26"/>
          <w:szCs w:val="26"/>
        </w:rPr>
        <w:t xml:space="preserve">selamom one koje poznaješ i one koje ne poznaješ.'' </w:t>
      </w:r>
      <w:r w:rsidR="005E4BBA" w:rsidRPr="00CD380E">
        <w:rPr>
          <w:rStyle w:val="A1"/>
          <w:rFonts w:ascii="Times New Roman" w:hAnsi="Times New Roman" w:cs="Times New Roman"/>
          <w:b w:val="0"/>
          <w:bCs w:val="0"/>
          <w:sz w:val="26"/>
          <w:szCs w:val="26"/>
        </w:rPr>
        <w:t>(Buhari i Muslim)</w:t>
      </w:r>
    </w:p>
    <w:p w:rsidR="005E4BBA" w:rsidRPr="00CD380E" w:rsidRDefault="005E4BBA" w:rsidP="005E0EFE">
      <w:pPr>
        <w:pStyle w:val="BodyText"/>
        <w:jc w:val="both"/>
        <w:rPr>
          <w:rFonts w:cs="Times New Roman"/>
          <w:sz w:val="26"/>
          <w:szCs w:val="26"/>
        </w:rPr>
      </w:pPr>
    </w:p>
    <w:p w:rsidR="00754FA6" w:rsidRPr="00CD380E" w:rsidRDefault="005E4BBA" w:rsidP="005E0EFE">
      <w:pPr>
        <w:pStyle w:val="BodyText"/>
        <w:jc w:val="both"/>
        <w:rPr>
          <w:rFonts w:cs="Times New Roman"/>
          <w:sz w:val="26"/>
          <w:szCs w:val="26"/>
        </w:rPr>
      </w:pPr>
      <w:r w:rsidRPr="00CD380E">
        <w:rPr>
          <w:rFonts w:cs="Times New Roman"/>
          <w:sz w:val="26"/>
          <w:szCs w:val="26"/>
        </w:rPr>
        <w:t>Dakle, vjera islam je donijela propise i zakone za vrijeme trajanja rata, za brak, za ekono</w:t>
      </w:r>
      <w:r w:rsidR="00754FA6" w:rsidRPr="00CD380E">
        <w:rPr>
          <w:rFonts w:cs="Times New Roman"/>
          <w:sz w:val="26"/>
          <w:szCs w:val="26"/>
        </w:rPr>
        <w:t>miju, politiku, obožavanje itd.</w:t>
      </w:r>
      <w:r w:rsidRPr="00CD380E">
        <w:rPr>
          <w:rFonts w:cs="Times New Roman"/>
          <w:sz w:val="26"/>
          <w:szCs w:val="26"/>
        </w:rPr>
        <w:t xml:space="preserve"> </w:t>
      </w:r>
    </w:p>
    <w:p w:rsidR="00754FA6" w:rsidRPr="00CD380E" w:rsidRDefault="00754FA6" w:rsidP="005E0EFE">
      <w:pPr>
        <w:pStyle w:val="BodyText"/>
        <w:jc w:val="both"/>
        <w:rPr>
          <w:rFonts w:cs="Times New Roman"/>
          <w:sz w:val="26"/>
          <w:szCs w:val="26"/>
        </w:rPr>
      </w:pPr>
    </w:p>
    <w:p w:rsidR="007207A7" w:rsidRPr="00CD380E" w:rsidRDefault="005E4BBA" w:rsidP="005E0EFE">
      <w:pPr>
        <w:pStyle w:val="BodyText"/>
        <w:jc w:val="both"/>
        <w:rPr>
          <w:rFonts w:cs="Times New Roman"/>
          <w:sz w:val="26"/>
          <w:szCs w:val="26"/>
        </w:rPr>
      </w:pPr>
      <w:r w:rsidRPr="00CD380E">
        <w:rPr>
          <w:rFonts w:cs="Times New Roman"/>
          <w:sz w:val="26"/>
          <w:szCs w:val="26"/>
        </w:rPr>
        <w:t>To je idealno za kreposno društvo da uspostavi i uredi odnose muslimana sa svojim Gospodarom, društvom i okružujućim svijetom, bilo sa svijetom ljudi ili okoliš</w:t>
      </w:r>
      <w:r w:rsidR="00EB359C" w:rsidRPr="00CD380E">
        <w:rPr>
          <w:rFonts w:cs="Times New Roman"/>
          <w:sz w:val="26"/>
          <w:szCs w:val="26"/>
        </w:rPr>
        <w:t>e</w:t>
      </w:r>
      <w:r w:rsidRPr="00CD380E">
        <w:rPr>
          <w:rFonts w:cs="Times New Roman"/>
          <w:sz w:val="26"/>
          <w:szCs w:val="26"/>
        </w:rPr>
        <w:t>m. Čitavo čovječanstvo nije u stanju učiniti nešto poput islama. Vjeru takvog savršenstva i univerzalnosti vrijedi prihvatit</w:t>
      </w:r>
      <w:r w:rsidR="00754FA6" w:rsidRPr="00CD380E">
        <w:rPr>
          <w:rFonts w:cs="Times New Roman"/>
          <w:sz w:val="26"/>
          <w:szCs w:val="26"/>
        </w:rPr>
        <w:t>i, u nju pozivati i poštovati j</w:t>
      </w:r>
      <w:r w:rsidR="00177141" w:rsidRPr="00CD380E">
        <w:rPr>
          <w:rFonts w:cs="Times New Roman"/>
          <w:sz w:val="26"/>
          <w:szCs w:val="26"/>
        </w:rPr>
        <w:t>e</w:t>
      </w:r>
      <w:r w:rsidRPr="00CD380E">
        <w:rPr>
          <w:rFonts w:cs="Times New Roman"/>
          <w:sz w:val="26"/>
          <w:szCs w:val="26"/>
        </w:rPr>
        <w:t>.</w:t>
      </w:r>
    </w:p>
    <w:p w:rsidR="007207A7" w:rsidRPr="00CD380E" w:rsidRDefault="007207A7" w:rsidP="005E0EFE">
      <w:pPr>
        <w:pStyle w:val="BodyText"/>
        <w:jc w:val="both"/>
        <w:rPr>
          <w:rFonts w:cs="Times New Roman"/>
          <w:sz w:val="26"/>
          <w:szCs w:val="26"/>
        </w:rPr>
      </w:pPr>
    </w:p>
    <w:p w:rsidR="007207A7" w:rsidRPr="00CD380E" w:rsidRDefault="007207A7" w:rsidP="005E0EFE">
      <w:pPr>
        <w:pStyle w:val="BodyText"/>
        <w:jc w:val="both"/>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društvo</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eastAsia="Times New Roman" w:cs="Times New Roman"/>
          <w:kern w:val="0"/>
          <w:sz w:val="26"/>
          <w:szCs w:val="26"/>
          <w:lang w:eastAsia="sl-SI" w:bidi="ar-SA"/>
        </w:rPr>
      </w:pPr>
      <w:r w:rsidRPr="00CD380E">
        <w:rPr>
          <w:rFonts w:eastAsia="Times New Roman" w:cs="Times New Roman"/>
          <w:kern w:val="0"/>
          <w:sz w:val="26"/>
          <w:szCs w:val="26"/>
          <w:lang w:eastAsia="sl-SI" w:bidi="ar-SA"/>
        </w:rPr>
        <w:t>Islam naređuje da se mora voditi računa o okolišu te ga</w:t>
      </w:r>
      <w:r w:rsidRPr="00CD380E">
        <w:rPr>
          <w:rFonts w:cs="Times New Roman"/>
          <w:sz w:val="26"/>
          <w:szCs w:val="26"/>
        </w:rPr>
        <w:t xml:space="preserve"> </w:t>
      </w:r>
      <w:r w:rsidR="00754FA6" w:rsidRPr="00CD380E">
        <w:rPr>
          <w:rFonts w:cs="Times New Roman"/>
          <w:sz w:val="26"/>
          <w:szCs w:val="26"/>
        </w:rPr>
        <w:t>štititi</w:t>
      </w:r>
      <w:r w:rsidRPr="00CD380E">
        <w:rPr>
          <w:rFonts w:eastAsia="Times New Roman" w:cs="Times New Roman"/>
          <w:kern w:val="0"/>
          <w:sz w:val="26"/>
          <w:szCs w:val="26"/>
          <w:lang w:eastAsia="sl-SI" w:bidi="ar-SA"/>
        </w:rPr>
        <w:t xml:space="preserve"> i zabranjuju njegovo zagađivanje na bilo koji način. To radi na sljedeći način:</w:t>
      </w:r>
    </w:p>
    <w:p w:rsidR="005E4BBA" w:rsidRPr="00CD380E" w:rsidRDefault="005E4BBA" w:rsidP="005E0EFE">
      <w:pPr>
        <w:pStyle w:val="BodyText"/>
        <w:jc w:val="both"/>
        <w:rPr>
          <w:rFonts w:eastAsia="Times New Roman" w:cs="Times New Roman"/>
          <w:kern w:val="0"/>
          <w:sz w:val="26"/>
          <w:szCs w:val="26"/>
          <w:lang w:eastAsia="sl-SI" w:bidi="ar-SA"/>
        </w:rPr>
      </w:pPr>
    </w:p>
    <w:p w:rsidR="005E4BBA" w:rsidRPr="00CD380E" w:rsidRDefault="00754FA6" w:rsidP="005E0EFE">
      <w:pPr>
        <w:pStyle w:val="BodyText"/>
        <w:numPr>
          <w:ilvl w:val="0"/>
          <w:numId w:val="6"/>
        </w:numPr>
        <w:jc w:val="both"/>
        <w:rPr>
          <w:rStyle w:val="A1"/>
          <w:rFonts w:ascii="Times New Roman" w:eastAsia="Times New Roman" w:hAnsi="Times New Roman" w:cs="Times New Roman"/>
          <w:b w:val="0"/>
          <w:bCs w:val="0"/>
          <w:kern w:val="0"/>
          <w:sz w:val="26"/>
          <w:szCs w:val="26"/>
          <w:lang w:eastAsia="sl-SI" w:bidi="ar-SA"/>
        </w:rPr>
      </w:pPr>
      <w:r w:rsidRPr="00CD380E">
        <w:rPr>
          <w:rStyle w:val="A1"/>
          <w:rFonts w:ascii="Times New Roman" w:hAnsi="Times New Roman" w:cs="Times New Roman"/>
          <w:b w:val="0"/>
          <w:bCs w:val="0"/>
          <w:sz w:val="26"/>
          <w:szCs w:val="26"/>
        </w:rPr>
        <w:t>Potiče sađenje korisn</w:t>
      </w:r>
      <w:r w:rsidR="005E4BBA" w:rsidRPr="00CD380E">
        <w:rPr>
          <w:rStyle w:val="A1"/>
          <w:rFonts w:ascii="Times New Roman" w:hAnsi="Times New Roman" w:cs="Times New Roman"/>
          <w:b w:val="0"/>
          <w:bCs w:val="0"/>
          <w:sz w:val="26"/>
          <w:szCs w:val="26"/>
        </w:rPr>
        <w:t xml:space="preserve">ih biljaka i drveća. Allahov </w:t>
      </w:r>
      <w:r w:rsidR="007207A7" w:rsidRPr="00CD380E">
        <w:rPr>
          <w:rStyle w:val="A1"/>
          <w:rFonts w:ascii="Times New Roman" w:hAnsi="Times New Roman" w:cs="Times New Roman"/>
          <w:b w:val="0"/>
          <w:bCs w:val="0"/>
          <w:sz w:val="26"/>
          <w:szCs w:val="26"/>
        </w:rPr>
        <w:t>P</w:t>
      </w:r>
      <w:r w:rsidR="005E4BBA" w:rsidRPr="00CD380E">
        <w:rPr>
          <w:rStyle w:val="A1"/>
          <w:rFonts w:ascii="Times New Roman" w:hAnsi="Times New Roman" w:cs="Times New Roman"/>
          <w:b w:val="0"/>
          <w:bCs w:val="0"/>
          <w:sz w:val="26"/>
          <w:szCs w:val="26"/>
        </w:rPr>
        <w:t>oslanik (</w:t>
      </w:r>
      <w:r w:rsidR="005E4BBA" w:rsidRPr="00CD380E">
        <w:rPr>
          <w:rStyle w:val="A1"/>
          <w:rFonts w:ascii="Times New Roman" w:hAnsi="Times New Roman" w:cs="Times New Roman"/>
          <w:b w:val="0"/>
          <w:bCs w:val="0"/>
          <w:noProof/>
          <w:sz w:val="26"/>
          <w:szCs w:val="26"/>
          <w:lang w:val="en-GB" w:eastAsia="en-GB" w:bidi="ar-SA"/>
        </w:rPr>
        <w:drawing>
          <wp:inline distT="0" distB="0" distL="0" distR="0" wp14:anchorId="6D3AAB12" wp14:editId="7EC1C0BB">
            <wp:extent cx="369420" cy="131482"/>
            <wp:effectExtent l="19050" t="0" r="0" b="0"/>
            <wp:docPr id="14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sz w:val="26"/>
          <w:szCs w:val="26"/>
        </w:rPr>
        <w:t>)</w:t>
      </w:r>
      <w:r w:rsidR="007207A7"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rekao</w:t>
      </w:r>
      <w:r w:rsidR="00EB359C" w:rsidRPr="00CD380E">
        <w:rPr>
          <w:rStyle w:val="A1"/>
          <w:rFonts w:ascii="Times New Roman" w:hAnsi="Times New Roman" w:cs="Times New Roman"/>
          <w:b w:val="0"/>
          <w:bCs w:val="0"/>
          <w:sz w:val="26"/>
          <w:szCs w:val="26"/>
        </w:rPr>
        <w:t xml:space="preserve"> je</w:t>
      </w:r>
      <w:r w:rsidR="005E4BBA" w:rsidRPr="00CD380E">
        <w:rPr>
          <w:rStyle w:val="A1"/>
          <w:rFonts w:ascii="Times New Roman" w:hAnsi="Times New Roman" w:cs="Times New Roman"/>
          <w:b w:val="0"/>
          <w:bCs w:val="0"/>
          <w:sz w:val="26"/>
          <w:szCs w:val="26"/>
        </w:rPr>
        <w:t xml:space="preserve">: </w:t>
      </w:r>
    </w:p>
    <w:p w:rsidR="005E4BBA" w:rsidRPr="00CD380E" w:rsidRDefault="005E4BBA" w:rsidP="005E0EFE">
      <w:pPr>
        <w:pStyle w:val="BodyText"/>
        <w:ind w:left="720"/>
        <w:jc w:val="both"/>
        <w:rPr>
          <w:rFonts w:eastAsia="Times New Roman" w:cs="Times New Roman"/>
          <w:kern w:val="0"/>
          <w:sz w:val="26"/>
          <w:szCs w:val="26"/>
          <w:lang w:eastAsia="sl-SI" w:bidi="ar-SA"/>
        </w:rPr>
      </w:pPr>
    </w:p>
    <w:p w:rsidR="005E4BBA" w:rsidRPr="00CD380E" w:rsidRDefault="00754FA6"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''Svakom</w:t>
      </w:r>
      <w:r w:rsidR="005E4BBA" w:rsidRPr="00CD380E">
        <w:rPr>
          <w:rStyle w:val="A1"/>
          <w:rFonts w:ascii="Times New Roman" w:hAnsi="Times New Roman" w:cs="Times New Roman"/>
          <w:b w:val="0"/>
          <w:bCs w:val="0"/>
          <w:color w:val="00CC33"/>
          <w:sz w:val="26"/>
          <w:szCs w:val="26"/>
        </w:rPr>
        <w:t xml:space="preserve"> muslimanu koji je posadio drvo ili usjev, pa je od toga pojeo čovjek ili životinja, to će mu se računati kao milostinja (sadaka).'' </w:t>
      </w:r>
      <w:r w:rsidR="005E4BBA" w:rsidRPr="00CD380E">
        <w:rPr>
          <w:rStyle w:val="A1"/>
          <w:rFonts w:ascii="Times New Roman" w:hAnsi="Times New Roman" w:cs="Times New Roman"/>
          <w:b w:val="0"/>
          <w:bCs w:val="0"/>
          <w:sz w:val="26"/>
          <w:szCs w:val="26"/>
        </w:rPr>
        <w:t>(Buhari)</w:t>
      </w:r>
    </w:p>
    <w:p w:rsidR="005E4BBA" w:rsidRPr="00CD380E" w:rsidRDefault="005E4BBA" w:rsidP="005E0EFE">
      <w:pPr>
        <w:pStyle w:val="BodyText"/>
        <w:jc w:val="both"/>
        <w:rPr>
          <w:rFonts w:cs="Times New Roman"/>
          <w:sz w:val="26"/>
          <w:szCs w:val="26"/>
        </w:rPr>
      </w:pPr>
    </w:p>
    <w:p w:rsidR="007804AD" w:rsidRPr="00CD380E" w:rsidRDefault="005E4BBA" w:rsidP="005E0EFE">
      <w:pPr>
        <w:pStyle w:val="BodyText"/>
        <w:numPr>
          <w:ilvl w:val="0"/>
          <w:numId w:val="7"/>
        </w:numPr>
        <w:jc w:val="both"/>
        <w:rPr>
          <w:rStyle w:val="A1"/>
          <w:rFonts w:ascii="Times New Roman" w:eastAsia="SimSun" w:hAnsi="Times New Roman" w:cs="Times New Roman"/>
          <w:b w:val="0"/>
          <w:bCs w:val="0"/>
          <w:color w:val="auto"/>
          <w:sz w:val="26"/>
          <w:szCs w:val="26"/>
        </w:rPr>
      </w:pPr>
      <w:r w:rsidRPr="00CD380E">
        <w:rPr>
          <w:rStyle w:val="A1"/>
          <w:rFonts w:ascii="Times New Roman" w:hAnsi="Times New Roman" w:cs="Times New Roman"/>
          <w:b w:val="0"/>
          <w:bCs w:val="0"/>
          <w:sz w:val="26"/>
          <w:szCs w:val="26"/>
        </w:rPr>
        <w:t xml:space="preserve">Potiče na odstranjivanje svega što može prouzrokovati štetu. Poslanik islama </w:t>
      </w:r>
    </w:p>
    <w:p w:rsidR="005E4BBA" w:rsidRPr="00CD380E" w:rsidRDefault="005E4BBA" w:rsidP="005E0EFE">
      <w:pPr>
        <w:pStyle w:val="BodyText"/>
        <w:ind w:left="720"/>
        <w:jc w:val="both"/>
        <w:rPr>
          <w:rFonts w:cs="Times New Roman"/>
          <w:sz w:val="26"/>
          <w:szCs w:val="26"/>
        </w:rPr>
      </w:pPr>
      <w:r w:rsidRPr="00CD380E">
        <w:rPr>
          <w:rStyle w:val="A1"/>
          <w:rFonts w:ascii="Times New Roman" w:hAnsi="Times New Roman" w:cs="Times New Roman"/>
          <w:b w:val="0"/>
          <w:bCs w:val="0"/>
          <w:sz w:val="26"/>
          <w:szCs w:val="26"/>
        </w:rPr>
        <w:t>(</w:t>
      </w:r>
      <w:r w:rsidRPr="00CD380E">
        <w:rPr>
          <w:rStyle w:val="A1"/>
          <w:rFonts w:ascii="Times New Roman" w:hAnsi="Times New Roman" w:cs="Times New Roman"/>
          <w:b w:val="0"/>
          <w:bCs w:val="0"/>
          <w:noProof/>
          <w:sz w:val="26"/>
          <w:szCs w:val="26"/>
          <w:lang w:val="en-GB" w:eastAsia="en-GB" w:bidi="ar-SA"/>
        </w:rPr>
        <w:drawing>
          <wp:inline distT="0" distB="0" distL="0" distR="0" wp14:anchorId="6A0BB50D" wp14:editId="5E2D9BF2">
            <wp:extent cx="369420" cy="131482"/>
            <wp:effectExtent l="19050" t="0" r="0" b="0"/>
            <wp:docPr id="149"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Style w:val="A1"/>
          <w:rFonts w:ascii="Times New Roman" w:hAnsi="Times New Roman" w:cs="Times New Roman"/>
          <w:b w:val="0"/>
          <w:bCs w:val="0"/>
          <w:sz w:val="26"/>
          <w:szCs w:val="26"/>
        </w:rPr>
        <w:t>)</w:t>
      </w:r>
      <w:r w:rsidR="007804AD"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b w:val="0"/>
          <w:bCs w:val="0"/>
          <w:sz w:val="26"/>
          <w:szCs w:val="26"/>
        </w:rPr>
        <w:t>rekao</w:t>
      </w:r>
      <w:r w:rsidR="00EB359C"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 xml:space="preserve">: </w:t>
      </w:r>
    </w:p>
    <w:p w:rsidR="005E4BBA" w:rsidRPr="00CD380E" w:rsidRDefault="005E4BBA" w:rsidP="005E0EFE">
      <w:pPr>
        <w:pStyle w:val="BodyText"/>
        <w:jc w:val="both"/>
        <w:rPr>
          <w:rFonts w:eastAsia="Times New Roman" w:cs="Times New Roman"/>
          <w:kern w:val="0"/>
          <w:sz w:val="26"/>
          <w:szCs w:val="26"/>
          <w:lang w:eastAsia="sl-SI" w:bidi="ar-SA"/>
        </w:rPr>
      </w:pPr>
    </w:p>
    <w:p w:rsidR="005E4BBA" w:rsidRPr="00CD380E" w:rsidRDefault="00EB359C"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''Uklanjanje</w:t>
      </w:r>
      <w:r w:rsidR="005E4BBA" w:rsidRPr="00CD380E">
        <w:rPr>
          <w:rStyle w:val="A1"/>
          <w:rFonts w:ascii="Times New Roman" w:hAnsi="Times New Roman" w:cs="Times New Roman"/>
          <w:b w:val="0"/>
          <w:bCs w:val="0"/>
          <w:color w:val="00CC33"/>
          <w:sz w:val="26"/>
          <w:szCs w:val="26"/>
        </w:rPr>
        <w:t xml:space="preserve"> s puta onoga što šteti je milostinja.'' </w:t>
      </w:r>
      <w:r w:rsidR="005E4BBA" w:rsidRPr="00CD380E">
        <w:rPr>
          <w:rStyle w:val="A1"/>
          <w:rFonts w:ascii="Times New Roman" w:hAnsi="Times New Roman" w:cs="Times New Roman"/>
          <w:b w:val="0"/>
          <w:bCs w:val="0"/>
          <w:sz w:val="26"/>
          <w:szCs w:val="26"/>
        </w:rPr>
        <w:t xml:space="preserve"> (Buhari)</w:t>
      </w:r>
    </w:p>
    <w:p w:rsidR="005E4BBA" w:rsidRPr="00CD380E" w:rsidRDefault="005E4BBA" w:rsidP="005E0EFE">
      <w:pPr>
        <w:pStyle w:val="BodyText"/>
        <w:jc w:val="both"/>
        <w:rPr>
          <w:rFonts w:cs="Times New Roman"/>
          <w:sz w:val="26"/>
          <w:szCs w:val="26"/>
        </w:rPr>
      </w:pPr>
    </w:p>
    <w:p w:rsidR="005E4BBA" w:rsidRPr="00CD380E" w:rsidRDefault="00EB359C" w:rsidP="005E0EFE">
      <w:pPr>
        <w:pStyle w:val="BodyText"/>
        <w:numPr>
          <w:ilvl w:val="0"/>
          <w:numId w:val="8"/>
        </w:numPr>
        <w:ind w:left="714" w:hanging="357"/>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Po</w:t>
      </w:r>
      <w:r w:rsidR="005E4BBA" w:rsidRPr="00CD380E">
        <w:rPr>
          <w:rStyle w:val="A1"/>
          <w:rFonts w:ascii="Times New Roman" w:hAnsi="Times New Roman" w:cs="Times New Roman"/>
          <w:b w:val="0"/>
          <w:bCs w:val="0"/>
          <w:sz w:val="26"/>
          <w:szCs w:val="26"/>
        </w:rPr>
        <w:t xml:space="preserve">tiče karantenu za one koji su pogođeni bolešću ili epidemijom, kako bi se spriječilo širenje na druge i da zaštiti živote ostalih. Allahov </w:t>
      </w:r>
      <w:r w:rsidR="007804AD" w:rsidRPr="00CD380E">
        <w:rPr>
          <w:rStyle w:val="A1"/>
          <w:rFonts w:ascii="Times New Roman" w:hAnsi="Times New Roman" w:cs="Times New Roman"/>
          <w:b w:val="0"/>
          <w:bCs w:val="0"/>
          <w:sz w:val="26"/>
          <w:szCs w:val="26"/>
        </w:rPr>
        <w:t>P</w:t>
      </w:r>
      <w:r w:rsidR="005E4BBA" w:rsidRPr="00CD380E">
        <w:rPr>
          <w:rStyle w:val="A1"/>
          <w:rFonts w:ascii="Times New Roman" w:hAnsi="Times New Roman" w:cs="Times New Roman"/>
          <w:b w:val="0"/>
          <w:bCs w:val="0"/>
          <w:sz w:val="26"/>
          <w:szCs w:val="26"/>
        </w:rPr>
        <w:t>oslanik (</w:t>
      </w:r>
      <w:r w:rsidR="005E4BBA" w:rsidRPr="00CD380E">
        <w:rPr>
          <w:rStyle w:val="A1"/>
          <w:rFonts w:ascii="Times New Roman" w:hAnsi="Times New Roman" w:cs="Times New Roman"/>
          <w:b w:val="0"/>
          <w:bCs w:val="0"/>
          <w:noProof/>
          <w:sz w:val="26"/>
          <w:szCs w:val="26"/>
          <w:lang w:val="en-GB" w:eastAsia="en-GB" w:bidi="ar-SA"/>
        </w:rPr>
        <w:drawing>
          <wp:inline distT="0" distB="0" distL="0" distR="0" wp14:anchorId="16C48628" wp14:editId="0C5B6DF2">
            <wp:extent cx="369420" cy="131482"/>
            <wp:effectExtent l="19050" t="0" r="0" b="0"/>
            <wp:docPr id="15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sz w:val="26"/>
          <w:szCs w:val="26"/>
        </w:rPr>
        <w:t>)</w:t>
      </w:r>
      <w:r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rekao</w:t>
      </w:r>
      <w:r w:rsidRPr="00CD380E">
        <w:rPr>
          <w:rStyle w:val="A1"/>
          <w:rFonts w:ascii="Times New Roman" w:hAnsi="Times New Roman" w:cs="Times New Roman"/>
          <w:b w:val="0"/>
          <w:bCs w:val="0"/>
          <w:sz w:val="26"/>
          <w:szCs w:val="26"/>
        </w:rPr>
        <w:t xml:space="preserve"> je</w:t>
      </w:r>
      <w:r w:rsidR="005E4BBA" w:rsidRPr="00CD380E">
        <w:rPr>
          <w:rStyle w:val="A1"/>
          <w:rFonts w:ascii="Times New Roman" w:hAnsi="Times New Roman" w:cs="Times New Roman"/>
          <w:b w:val="0"/>
          <w:bCs w:val="0"/>
          <w:sz w:val="26"/>
          <w:szCs w:val="26"/>
        </w:rPr>
        <w:t xml:space="preserve">: </w:t>
      </w:r>
    </w:p>
    <w:p w:rsidR="005E4BBA" w:rsidRPr="00CD380E" w:rsidRDefault="005E4BBA" w:rsidP="005E0EFE">
      <w:pPr>
        <w:pStyle w:val="BodyText"/>
        <w:ind w:left="714"/>
        <w:jc w:val="both"/>
        <w:rPr>
          <w:rFonts w:cs="Times New Roman"/>
          <w:sz w:val="26"/>
          <w:szCs w:val="26"/>
        </w:rPr>
      </w:pPr>
    </w:p>
    <w:p w:rsidR="005E4BBA" w:rsidRPr="00CD380E" w:rsidRDefault="00754FA6"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''Ako ste čuli</w:t>
      </w:r>
      <w:r w:rsidR="005E4BBA" w:rsidRPr="00CD380E">
        <w:rPr>
          <w:rStyle w:val="A1"/>
          <w:rFonts w:ascii="Times New Roman" w:hAnsi="Times New Roman" w:cs="Times New Roman"/>
          <w:b w:val="0"/>
          <w:bCs w:val="0"/>
          <w:color w:val="00CC33"/>
          <w:sz w:val="26"/>
          <w:szCs w:val="26"/>
        </w:rPr>
        <w:t xml:space="preserve"> za kugu na nekom mjestu, ne idite tamo, ali ako pogodi mjesto gdje se nalazite, ne odlazite iz njega.''</w:t>
      </w:r>
      <w:r w:rsidR="005E4BBA" w:rsidRPr="00CD380E">
        <w:rPr>
          <w:rStyle w:val="A1"/>
          <w:rFonts w:ascii="Times New Roman" w:hAnsi="Times New Roman" w:cs="Times New Roman"/>
          <w:b w:val="0"/>
          <w:bCs w:val="0"/>
          <w:sz w:val="26"/>
          <w:szCs w:val="26"/>
        </w:rPr>
        <w:t xml:space="preserve"> (Buhari)</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numPr>
          <w:ilvl w:val="0"/>
          <w:numId w:val="9"/>
        </w:numPr>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 xml:space="preserve">Zabranjuje ubijanje životinja radi zabave ili igre. 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2A95A658" wp14:editId="4A1B581B">
            <wp:extent cx="369420" cy="131482"/>
            <wp:effectExtent l="19050" t="0" r="0" b="0"/>
            <wp:docPr id="15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177141"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EB359C"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ind w:left="720"/>
        <w:jc w:val="both"/>
        <w:rPr>
          <w:rFonts w:cs="Times New Roman"/>
          <w:sz w:val="26"/>
          <w:szCs w:val="26"/>
        </w:rPr>
      </w:pPr>
    </w:p>
    <w:p w:rsidR="005E4BBA" w:rsidRPr="00CD380E" w:rsidRDefault="006D4786"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''Tko ubije vrapca bez razloga ili zbog igre, taj će vrabac na Sudnjemu danu ljutito govoriti: 'O, Gospodaru! Taj i taj me je ubio zbog igre, a ne zato da bi imao od toga bilo kakvu  korist.'''</w:t>
      </w:r>
      <w:r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(Nesai)</w:t>
      </w:r>
    </w:p>
    <w:p w:rsidR="005E4BBA" w:rsidRPr="00CD380E" w:rsidRDefault="005E4BBA" w:rsidP="005E0EFE">
      <w:pPr>
        <w:rPr>
          <w:rFonts w:cs="Times New Roman"/>
          <w:sz w:val="26"/>
          <w:szCs w:val="26"/>
        </w:rPr>
      </w:pPr>
    </w:p>
    <w:p w:rsidR="005E4BBA" w:rsidRPr="00CD380E" w:rsidRDefault="006D4786" w:rsidP="005E0EFE">
      <w:pPr>
        <w:pStyle w:val="BodyText"/>
        <w:numPr>
          <w:ilvl w:val="0"/>
          <w:numId w:val="10"/>
        </w:numPr>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sz w:val="26"/>
          <w:szCs w:val="26"/>
        </w:rPr>
        <w:t xml:space="preserve">Zabranjuje </w:t>
      </w:r>
      <w:r w:rsidR="005E4BBA" w:rsidRPr="00CD380E">
        <w:rPr>
          <w:rStyle w:val="A1"/>
          <w:rFonts w:ascii="Times New Roman" w:hAnsi="Times New Roman" w:cs="Times New Roman"/>
          <w:b w:val="0"/>
          <w:bCs w:val="0"/>
          <w:sz w:val="26"/>
          <w:szCs w:val="26"/>
        </w:rPr>
        <w:t>zagađivanje društva na bilo kakav način. Allahov poslanik Muhammed (</w:t>
      </w:r>
      <w:r w:rsidR="005E4BBA" w:rsidRPr="00CD380E">
        <w:rPr>
          <w:rStyle w:val="A1"/>
          <w:rFonts w:ascii="Times New Roman" w:hAnsi="Times New Roman" w:cs="Times New Roman"/>
          <w:b w:val="0"/>
          <w:bCs w:val="0"/>
          <w:noProof/>
          <w:sz w:val="26"/>
          <w:szCs w:val="26"/>
          <w:lang w:val="en-GB" w:eastAsia="en-GB" w:bidi="ar-SA"/>
        </w:rPr>
        <w:drawing>
          <wp:inline distT="0" distB="0" distL="0" distR="0" wp14:anchorId="160FF15B" wp14:editId="7CAAF8F6">
            <wp:extent cx="369420" cy="131482"/>
            <wp:effectExtent l="19050" t="0" r="0" b="0"/>
            <wp:docPr id="15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Style w:val="A1"/>
          <w:rFonts w:ascii="Times New Roman" w:hAnsi="Times New Roman" w:cs="Times New Roman"/>
          <w:b w:val="0"/>
          <w:bCs w:val="0"/>
          <w:sz w:val="26"/>
          <w:szCs w:val="26"/>
        </w:rPr>
        <w:t>)</w:t>
      </w:r>
      <w:r w:rsidR="007804AD"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rekao</w:t>
      </w:r>
      <w:r w:rsidR="00EB359C" w:rsidRPr="00CD380E">
        <w:rPr>
          <w:rStyle w:val="A1"/>
          <w:rFonts w:ascii="Times New Roman" w:hAnsi="Times New Roman" w:cs="Times New Roman"/>
          <w:b w:val="0"/>
          <w:bCs w:val="0"/>
          <w:sz w:val="26"/>
          <w:szCs w:val="26"/>
        </w:rPr>
        <w:t xml:space="preserve"> je</w:t>
      </w:r>
      <w:r w:rsidR="005E4BBA" w:rsidRPr="00CD380E">
        <w:rPr>
          <w:rStyle w:val="A1"/>
          <w:rFonts w:ascii="Times New Roman" w:hAnsi="Times New Roman" w:cs="Times New Roman"/>
          <w:b w:val="0"/>
          <w:bCs w:val="0"/>
          <w:sz w:val="26"/>
          <w:szCs w:val="26"/>
        </w:rPr>
        <w:t xml:space="preserve">: </w:t>
      </w:r>
    </w:p>
    <w:p w:rsidR="005E4BBA" w:rsidRPr="00CD380E" w:rsidRDefault="005E4BBA" w:rsidP="005E0EFE">
      <w:pPr>
        <w:pStyle w:val="BodyText"/>
        <w:ind w:left="720"/>
        <w:jc w:val="both"/>
        <w:rPr>
          <w:rFonts w:cs="Times New Roman"/>
          <w:sz w:val="26"/>
          <w:szCs w:val="26"/>
        </w:rPr>
      </w:pPr>
    </w:p>
    <w:p w:rsidR="005E4BBA" w:rsidRPr="00CD380E" w:rsidRDefault="006D4786" w:rsidP="005E0EFE">
      <w:pPr>
        <w:pStyle w:val="BodyText"/>
        <w:jc w:val="both"/>
        <w:rPr>
          <w:rStyle w:val="A1"/>
          <w:rFonts w:ascii="Times New Roman" w:hAnsi="Times New Roman" w:cs="Times New Roman"/>
          <w:b w:val="0"/>
          <w:bCs w:val="0"/>
          <w:sz w:val="26"/>
          <w:szCs w:val="26"/>
        </w:rPr>
      </w:pPr>
      <w:r w:rsidRPr="00CD380E">
        <w:rPr>
          <w:rStyle w:val="A1"/>
          <w:rFonts w:ascii="Times New Roman" w:hAnsi="Times New Roman" w:cs="Times New Roman"/>
          <w:b w:val="0"/>
          <w:bCs w:val="0"/>
          <w:color w:val="00CC33"/>
          <w:sz w:val="26"/>
          <w:szCs w:val="26"/>
        </w:rPr>
        <w:t xml:space="preserve">''Bojte se dviju stvari čiji su počinioci prokleti. ''Pitali su: ''Koje su to dvije stvari?'' On im je odgovorio: da se mokri (obavi fiziološka potreba) na mjestima gdje ljudi hodaju ili gdje se odmaknu u hlad.'' </w:t>
      </w:r>
      <w:r w:rsidR="005E4BBA" w:rsidRPr="00CD380E">
        <w:rPr>
          <w:rStyle w:val="A1"/>
          <w:rFonts w:ascii="Times New Roman" w:hAnsi="Times New Roman" w:cs="Times New Roman"/>
          <w:b w:val="0"/>
          <w:bCs w:val="0"/>
          <w:sz w:val="26"/>
          <w:szCs w:val="26"/>
        </w:rPr>
        <w:t>(Muslim)</w:t>
      </w:r>
    </w:p>
    <w:p w:rsidR="00CC4EFB" w:rsidRPr="00CD380E" w:rsidRDefault="00CC4EFB" w:rsidP="005E0EFE">
      <w:pPr>
        <w:pStyle w:val="BodyText"/>
        <w:jc w:val="both"/>
        <w:rPr>
          <w:rFonts w:cs="Times New Roman"/>
          <w:sz w:val="26"/>
          <w:szCs w:val="26"/>
        </w:rPr>
      </w:pPr>
    </w:p>
    <w:p w:rsidR="005E4BBA" w:rsidRPr="00CD380E" w:rsidRDefault="005E4BBA" w:rsidP="005E0EFE">
      <w:pPr>
        <w:rPr>
          <w:rFonts w:cs="Times New Roman"/>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čistoća</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Fonts w:cs="Times New Roman"/>
          <w:sz w:val="26"/>
          <w:szCs w:val="26"/>
        </w:rPr>
        <w:t>Islam je vjera čistoće.</w:t>
      </w: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61DEB74" wp14:editId="04DEA52D">
            <wp:extent cx="321609" cy="128269"/>
            <wp:effectExtent l="19050" t="0" r="2241" b="0"/>
            <wp:docPr id="153"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w:t>
      </w:r>
      <w:r w:rsidRPr="00CD380E">
        <w:rPr>
          <w:rStyle w:val="A1"/>
          <w:rFonts w:ascii="Times New Roman" w:hAnsi="Times New Roman" w:cs="Times New Roman"/>
          <w:b w:val="0"/>
          <w:bCs w:val="0"/>
          <w:sz w:val="26"/>
          <w:szCs w:val="26"/>
        </w:rPr>
        <w:t>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b/>
          <w:bCs/>
          <w:sz w:val="26"/>
          <w:szCs w:val="26"/>
        </w:rPr>
      </w:pPr>
      <w:r w:rsidRPr="00CD380E">
        <w:rPr>
          <w:rStyle w:val="A1"/>
          <w:rFonts w:ascii="Times New Roman" w:hAnsi="Times New Roman" w:cs="Times New Roman"/>
          <w:sz w:val="26"/>
          <w:szCs w:val="26"/>
        </w:rPr>
        <w:t>»</w:t>
      </w:r>
      <w:r w:rsidR="002F3039" w:rsidRPr="00CD380E">
        <w:rPr>
          <w:rFonts w:cs="Times New Roman"/>
          <w:b/>
          <w:bCs/>
          <w:color w:val="000000"/>
          <w:sz w:val="26"/>
          <w:szCs w:val="26"/>
        </w:rPr>
        <w:t>O</w:t>
      </w:r>
      <w:r w:rsidR="00EB359C" w:rsidRPr="00CD380E">
        <w:rPr>
          <w:rFonts w:cs="Times New Roman"/>
          <w:b/>
          <w:bCs/>
          <w:color w:val="000000"/>
          <w:sz w:val="26"/>
          <w:szCs w:val="26"/>
        </w:rPr>
        <w:t>,</w:t>
      </w:r>
      <w:r w:rsidR="002F3039" w:rsidRPr="00CD380E">
        <w:rPr>
          <w:rFonts w:cs="Times New Roman"/>
          <w:b/>
          <w:bCs/>
          <w:color w:val="000000"/>
          <w:sz w:val="26"/>
          <w:szCs w:val="26"/>
        </w:rPr>
        <w:t xml:space="preserve"> sinovi Ada</w:t>
      </w:r>
      <w:r w:rsidRPr="00CD380E">
        <w:rPr>
          <w:rFonts w:cs="Times New Roman"/>
          <w:b/>
          <w:bCs/>
          <w:color w:val="000000"/>
          <w:sz w:val="26"/>
          <w:szCs w:val="26"/>
        </w:rPr>
        <w:t>movi</w:t>
      </w:r>
      <w:r w:rsidR="00EB359C" w:rsidRPr="00CD380E">
        <w:rPr>
          <w:rFonts w:cs="Times New Roman"/>
          <w:b/>
          <w:bCs/>
          <w:color w:val="000000"/>
          <w:sz w:val="26"/>
          <w:szCs w:val="26"/>
        </w:rPr>
        <w:t xml:space="preserve"> (Ademovi)</w:t>
      </w:r>
      <w:r w:rsidRPr="00CD380E">
        <w:rPr>
          <w:rFonts w:cs="Times New Roman"/>
          <w:b/>
          <w:bCs/>
          <w:color w:val="000000"/>
          <w:sz w:val="26"/>
          <w:szCs w:val="26"/>
        </w:rPr>
        <w:t>, lijepo se obucite kad hoćete molitvu obaviti! I jedite i pijte, samo ne pretjerujte; On ne voli one koji pretjeruju</w:t>
      </w:r>
      <w:r w:rsidRPr="00CD380E">
        <w:rPr>
          <w:rStyle w:val="A1"/>
          <w:rFonts w:ascii="Times New Roman" w:hAnsi="Times New Roman" w:cs="Times New Roman"/>
          <w:sz w:val="26"/>
          <w:szCs w:val="26"/>
        </w:rPr>
        <w:t>.« (7:31)</w:t>
      </w:r>
      <w:r w:rsidRPr="00CD380E">
        <w:rPr>
          <w:rStyle w:val="A1"/>
          <w:rFonts w:ascii="Times New Roman" w:hAnsi="Times New Roman" w:cs="Times New Roman"/>
          <w:b w:val="0"/>
          <w:bCs w:val="0"/>
          <w:sz w:val="26"/>
          <w:szCs w:val="26"/>
        </w:rPr>
        <w:t xml:space="preserve"> </w:t>
      </w:r>
    </w:p>
    <w:p w:rsidR="005E4BBA" w:rsidRPr="00CD380E" w:rsidRDefault="005E4BBA" w:rsidP="005E0EFE">
      <w:pPr>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To je vjera čistoće. Allah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6C734F44" wp14:editId="1EB4CC15">
            <wp:extent cx="321609" cy="128269"/>
            <wp:effectExtent l="19050" t="0" r="2241" b="0"/>
            <wp:docPr id="154"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xml:space="preserve">) </w:t>
      </w:r>
      <w:r w:rsidRPr="00CD380E">
        <w:rPr>
          <w:rStyle w:val="A1"/>
          <w:rFonts w:ascii="Times New Roman" w:hAnsi="Times New Roman" w:cs="Times New Roman"/>
          <w:b w:val="0"/>
          <w:bCs w:val="0"/>
          <w:sz w:val="26"/>
          <w:szCs w:val="26"/>
        </w:rPr>
        <w:t>kaže: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w:t>
      </w:r>
      <w:r w:rsidRPr="00CD380E">
        <w:rPr>
          <w:rFonts w:cs="Times New Roman"/>
          <w:b/>
          <w:bCs/>
          <w:sz w:val="26"/>
          <w:szCs w:val="26"/>
        </w:rPr>
        <w:t>Allah zaista voli one koji se često kaju i voli one koji se mnogo čiste.</w:t>
      </w:r>
      <w:r w:rsidRPr="00CD380E">
        <w:rPr>
          <w:rStyle w:val="A1"/>
          <w:rFonts w:ascii="Times New Roman" w:hAnsi="Times New Roman" w:cs="Times New Roman"/>
          <w:b w:val="0"/>
          <w:bCs w:val="0"/>
          <w:sz w:val="26"/>
          <w:szCs w:val="26"/>
        </w:rPr>
        <w:t xml:space="preserve">« </w:t>
      </w:r>
      <w:r w:rsidRPr="00CD380E">
        <w:rPr>
          <w:rStyle w:val="A1"/>
          <w:rFonts w:ascii="Times New Roman" w:hAnsi="Times New Roman" w:cs="Times New Roman"/>
          <w:sz w:val="26"/>
          <w:szCs w:val="26"/>
        </w:rPr>
        <w:t>(2:222)</w:t>
      </w:r>
    </w:p>
    <w:p w:rsidR="005E4BBA" w:rsidRPr="00CD380E" w:rsidRDefault="005E4BBA" w:rsidP="005E0EFE">
      <w:pPr>
        <w:jc w:val="both"/>
        <w:rPr>
          <w:rFonts w:cs="Times New Roman"/>
          <w:sz w:val="26"/>
          <w:szCs w:val="26"/>
        </w:rPr>
      </w:pPr>
    </w:p>
    <w:p w:rsidR="005E4BBA" w:rsidRPr="00CD380E" w:rsidRDefault="005E4BBA" w:rsidP="005E0EFE">
      <w:pPr>
        <w:jc w:val="both"/>
        <w:rPr>
          <w:rFonts w:cs="Times New Roman"/>
          <w:sz w:val="26"/>
          <w:szCs w:val="26"/>
        </w:rPr>
      </w:pPr>
      <w:r w:rsidRPr="00CD380E">
        <w:rPr>
          <w:rFonts w:cs="Times New Roman"/>
          <w:noProof/>
          <w:sz w:val="26"/>
          <w:szCs w:val="26"/>
          <w:lang w:val="en-GB" w:eastAsia="en-GB" w:bidi="ar-SA"/>
        </w:rPr>
        <w:drawing>
          <wp:inline distT="0" distB="0" distL="0" distR="0" wp14:anchorId="1905F628" wp14:editId="5F4C0E2D">
            <wp:extent cx="4179615" cy="1863725"/>
            <wp:effectExtent l="0" t="0" r="0" b="0"/>
            <wp:docPr id="15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4182535" cy="1865027"/>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CD380E" w:rsidRDefault="005E4BBA" w:rsidP="005E0EFE">
      <w:pPr>
        <w:pStyle w:val="BodyText"/>
        <w:jc w:val="center"/>
        <w:rPr>
          <w:rFonts w:cs="Times New Roman"/>
          <w:sz w:val="26"/>
          <w:szCs w:val="26"/>
        </w:rPr>
      </w:pPr>
      <w:r w:rsidRPr="00CD380E">
        <w:rPr>
          <w:rStyle w:val="A1"/>
          <w:rFonts w:ascii="Times New Roman" w:hAnsi="Times New Roman" w:cs="Times New Roman"/>
          <w:b w:val="0"/>
          <w:bCs w:val="0"/>
          <w:color w:val="0000FF"/>
          <w:sz w:val="26"/>
          <w:szCs w:val="26"/>
        </w:rPr>
        <w:t>Slika: Dv</w:t>
      </w:r>
      <w:r w:rsidR="00754FA6" w:rsidRPr="00CD380E">
        <w:rPr>
          <w:rStyle w:val="A1"/>
          <w:rFonts w:ascii="Times New Roman" w:hAnsi="Times New Roman" w:cs="Times New Roman"/>
          <w:b w:val="0"/>
          <w:bCs w:val="0"/>
          <w:color w:val="0000FF"/>
          <w:sz w:val="26"/>
          <w:szCs w:val="26"/>
        </w:rPr>
        <w:t>orište lavova u palači Alhambra</w:t>
      </w:r>
      <w:r w:rsidRPr="00CD380E">
        <w:rPr>
          <w:rStyle w:val="A1"/>
          <w:rFonts w:ascii="Times New Roman" w:hAnsi="Times New Roman" w:cs="Times New Roman"/>
          <w:b w:val="0"/>
          <w:bCs w:val="0"/>
          <w:color w:val="0000FF"/>
          <w:sz w:val="26"/>
          <w:szCs w:val="26"/>
        </w:rPr>
        <w:t xml:space="preserve"> koja je bila iz</w:t>
      </w:r>
      <w:r w:rsidR="00EB359C" w:rsidRPr="00CD380E">
        <w:rPr>
          <w:rStyle w:val="A1"/>
          <w:rFonts w:ascii="Times New Roman" w:hAnsi="Times New Roman" w:cs="Times New Roman"/>
          <w:b w:val="0"/>
          <w:bCs w:val="0"/>
          <w:color w:val="0000FF"/>
          <w:sz w:val="26"/>
          <w:szCs w:val="26"/>
        </w:rPr>
        <w:t xml:space="preserve">građena u današnjoj </w:t>
      </w:r>
      <w:r w:rsidR="007804AD" w:rsidRPr="00CD380E">
        <w:rPr>
          <w:rStyle w:val="A1"/>
          <w:rFonts w:ascii="Times New Roman" w:hAnsi="Times New Roman" w:cs="Times New Roman"/>
          <w:b w:val="0"/>
          <w:bCs w:val="0"/>
          <w:color w:val="0000FF"/>
          <w:sz w:val="26"/>
          <w:szCs w:val="26"/>
        </w:rPr>
        <w:t>Španjolskoj</w:t>
      </w:r>
      <w:r w:rsidR="00EB359C" w:rsidRPr="00CD380E">
        <w:rPr>
          <w:rStyle w:val="A1"/>
          <w:rFonts w:ascii="Times New Roman" w:hAnsi="Times New Roman" w:cs="Times New Roman"/>
          <w:b w:val="0"/>
          <w:bCs w:val="0"/>
          <w:color w:val="0000FF"/>
          <w:sz w:val="26"/>
          <w:szCs w:val="26"/>
        </w:rPr>
        <w:t xml:space="preserve">, poznatoj kao </w:t>
      </w:r>
      <w:r w:rsidRPr="00CD380E">
        <w:rPr>
          <w:rStyle w:val="A1"/>
          <w:rFonts w:ascii="Times New Roman" w:hAnsi="Times New Roman" w:cs="Times New Roman"/>
          <w:b w:val="0"/>
          <w:bCs w:val="0"/>
          <w:color w:val="0000FF"/>
          <w:sz w:val="26"/>
          <w:szCs w:val="26"/>
        </w:rPr>
        <w:t>A</w:t>
      </w:r>
      <w:r w:rsidR="00754FA6" w:rsidRPr="00CD380E">
        <w:rPr>
          <w:rStyle w:val="A1"/>
          <w:rFonts w:ascii="Times New Roman" w:hAnsi="Times New Roman" w:cs="Times New Roman"/>
          <w:b w:val="0"/>
          <w:bCs w:val="0"/>
          <w:color w:val="0000FF"/>
          <w:sz w:val="26"/>
          <w:szCs w:val="26"/>
        </w:rPr>
        <w:t>ndaluzija</w:t>
      </w:r>
      <w:r w:rsidR="007804AD" w:rsidRPr="00CD380E">
        <w:rPr>
          <w:rStyle w:val="A1"/>
          <w:rFonts w:ascii="Times New Roman" w:hAnsi="Times New Roman" w:cs="Times New Roman"/>
          <w:b w:val="0"/>
          <w:bCs w:val="0"/>
          <w:color w:val="0000FF"/>
          <w:sz w:val="26"/>
          <w:szCs w:val="26"/>
        </w:rPr>
        <w:t>,</w:t>
      </w:r>
      <w:r w:rsidRPr="00CD380E">
        <w:rPr>
          <w:rStyle w:val="A1"/>
          <w:rFonts w:ascii="Times New Roman" w:hAnsi="Times New Roman" w:cs="Times New Roman"/>
          <w:b w:val="0"/>
          <w:bCs w:val="0"/>
          <w:color w:val="0000FF"/>
          <w:sz w:val="26"/>
          <w:szCs w:val="26"/>
        </w:rPr>
        <w:t xml:space="preserve"> kada su u njoj vladali muslimani.</w:t>
      </w:r>
    </w:p>
    <w:p w:rsidR="005E4BBA" w:rsidRPr="00CD380E" w:rsidRDefault="005E4BBA" w:rsidP="005E0EFE">
      <w:pPr>
        <w:rPr>
          <w:rFonts w:cs="Times New Roman"/>
          <w:sz w:val="26"/>
          <w:szCs w:val="26"/>
        </w:rPr>
      </w:pPr>
    </w:p>
    <w:p w:rsidR="00B74BDA" w:rsidRPr="00CD380E" w:rsidRDefault="00B74BDA" w:rsidP="005E0EFE">
      <w:pPr>
        <w:rPr>
          <w:rFonts w:cs="Times New Roman"/>
          <w:sz w:val="26"/>
          <w:szCs w:val="26"/>
        </w:rPr>
      </w:pPr>
    </w:p>
    <w:p w:rsidR="005E4BBA" w:rsidRPr="00CD380E" w:rsidRDefault="00754FA6" w:rsidP="005E0EFE">
      <w:pPr>
        <w:jc w:val="both"/>
        <w:rPr>
          <w:rFonts w:cs="Times New Roman"/>
          <w:sz w:val="26"/>
          <w:szCs w:val="26"/>
        </w:rPr>
      </w:pPr>
      <w:r w:rsidRPr="00CD380E">
        <w:rPr>
          <w:rFonts w:cs="Times New Roman"/>
          <w:sz w:val="26"/>
          <w:szCs w:val="26"/>
        </w:rPr>
        <w:t>Čistoća je uvjet</w:t>
      </w:r>
      <w:r w:rsidR="005E4BBA" w:rsidRPr="00CD380E">
        <w:rPr>
          <w:rFonts w:cs="Times New Roman"/>
          <w:sz w:val="26"/>
          <w:szCs w:val="26"/>
        </w:rPr>
        <w:t xml:space="preserve"> za valjanost (ispravnost) molitve. Molitva je</w:t>
      </w:r>
      <w:r w:rsidR="001E5A63" w:rsidRPr="00CD380E">
        <w:rPr>
          <w:rFonts w:cs="Times New Roman"/>
          <w:sz w:val="26"/>
          <w:szCs w:val="26"/>
        </w:rPr>
        <w:t xml:space="preserve"> čin bogoslužja </w:t>
      </w:r>
      <w:r w:rsidRPr="00CD380E">
        <w:rPr>
          <w:rFonts w:cs="Times New Roman"/>
          <w:sz w:val="26"/>
          <w:szCs w:val="26"/>
        </w:rPr>
        <w:t>koje</w:t>
      </w:r>
      <w:r w:rsidR="005E4BBA" w:rsidRPr="00CD380E">
        <w:rPr>
          <w:rFonts w:cs="Times New Roman"/>
          <w:sz w:val="26"/>
          <w:szCs w:val="26"/>
        </w:rPr>
        <w:t xml:space="preserve"> muslimani obavljaju bar</w:t>
      </w:r>
      <w:r w:rsidRPr="00CD380E">
        <w:rPr>
          <w:rFonts w:cs="Times New Roman"/>
          <w:sz w:val="26"/>
          <w:szCs w:val="26"/>
        </w:rPr>
        <w:t>em</w:t>
      </w:r>
      <w:r w:rsidR="005E4BBA" w:rsidRPr="00CD380E">
        <w:rPr>
          <w:rFonts w:cs="Times New Roman"/>
          <w:sz w:val="26"/>
          <w:szCs w:val="26"/>
        </w:rPr>
        <w:t xml:space="preserve"> pet puta dnevno. Islam također zahtijeva da se osoba potpuno okupa nakon </w:t>
      </w:r>
      <w:r w:rsidRPr="00CD380E">
        <w:rPr>
          <w:rFonts w:cs="Times New Roman"/>
          <w:sz w:val="26"/>
          <w:szCs w:val="26"/>
        </w:rPr>
        <w:t>s</w:t>
      </w:r>
      <w:r w:rsidR="005E4BBA" w:rsidRPr="00CD380E">
        <w:rPr>
          <w:rFonts w:cs="Times New Roman"/>
          <w:sz w:val="26"/>
          <w:szCs w:val="26"/>
        </w:rPr>
        <w:t>polnog odnosa ili</w:t>
      </w:r>
      <w:r w:rsidRPr="00CD380E">
        <w:rPr>
          <w:rFonts w:cs="Times New Roman"/>
          <w:sz w:val="26"/>
          <w:szCs w:val="26"/>
        </w:rPr>
        <w:t xml:space="preserve"> polucije (</w:t>
      </w:r>
      <w:r w:rsidR="00EB359C" w:rsidRPr="00CD380E">
        <w:rPr>
          <w:rFonts w:cs="Times New Roman"/>
          <w:sz w:val="26"/>
          <w:szCs w:val="26"/>
        </w:rPr>
        <w:t>s</w:t>
      </w:r>
      <w:r w:rsidRPr="00CD380E">
        <w:rPr>
          <w:rFonts w:cs="Times New Roman"/>
          <w:sz w:val="26"/>
          <w:szCs w:val="26"/>
        </w:rPr>
        <w:t>polnog izl</w:t>
      </w:r>
      <w:r w:rsidR="005E4BBA" w:rsidRPr="00CD380E">
        <w:rPr>
          <w:rFonts w:cs="Times New Roman"/>
          <w:sz w:val="26"/>
          <w:szCs w:val="26"/>
        </w:rPr>
        <w:t>jeva), i snažno potiče</w:t>
      </w:r>
      <w:r w:rsidR="00EB359C" w:rsidRPr="00CD380E">
        <w:rPr>
          <w:rFonts w:cs="Times New Roman"/>
          <w:sz w:val="26"/>
          <w:szCs w:val="26"/>
        </w:rPr>
        <w:t xml:space="preserve"> kupanje </w:t>
      </w:r>
      <w:r w:rsidR="005E4BBA" w:rsidRPr="00CD380E">
        <w:rPr>
          <w:rFonts w:cs="Times New Roman"/>
          <w:sz w:val="26"/>
          <w:szCs w:val="26"/>
        </w:rPr>
        <w:t>prije obavljanja onih oblika ibadeta koji su jasni s</w:t>
      </w:r>
      <w:r w:rsidRPr="00CD380E">
        <w:rPr>
          <w:rFonts w:cs="Times New Roman"/>
          <w:sz w:val="26"/>
          <w:szCs w:val="26"/>
        </w:rPr>
        <w:t>imboli islama, kao što je džuma-</w:t>
      </w:r>
      <w:r w:rsidR="005E4BBA" w:rsidRPr="00CD380E">
        <w:rPr>
          <w:rFonts w:cs="Times New Roman"/>
          <w:sz w:val="26"/>
          <w:szCs w:val="26"/>
        </w:rPr>
        <w:t>namaz (molitva</w:t>
      </w:r>
      <w:r w:rsidRPr="00CD380E">
        <w:rPr>
          <w:rFonts w:cs="Times New Roman"/>
          <w:sz w:val="26"/>
          <w:szCs w:val="26"/>
        </w:rPr>
        <w:t xml:space="preserve"> petkom</w:t>
      </w:r>
      <w:r w:rsidR="005E4BBA" w:rsidRPr="00CD380E">
        <w:rPr>
          <w:rFonts w:cs="Times New Roman"/>
          <w:sz w:val="26"/>
          <w:szCs w:val="26"/>
        </w:rPr>
        <w:t>) i veliko i m</w:t>
      </w:r>
      <w:r w:rsidR="007804AD" w:rsidRPr="00CD380E">
        <w:rPr>
          <w:rFonts w:cs="Times New Roman"/>
          <w:sz w:val="26"/>
          <w:szCs w:val="26"/>
        </w:rPr>
        <w:t>anje (umra) hodočašće u Me</w:t>
      </w:r>
      <w:r w:rsidR="00CC4EFB" w:rsidRPr="00CD380E">
        <w:rPr>
          <w:rFonts w:cs="Times New Roman"/>
          <w:sz w:val="26"/>
          <w:szCs w:val="26"/>
        </w:rPr>
        <w:t xml:space="preserve">ku. </w:t>
      </w:r>
      <w:r w:rsidR="00EB359C" w:rsidRPr="00CD380E">
        <w:rPr>
          <w:rStyle w:val="A1"/>
          <w:rFonts w:ascii="Times New Roman" w:hAnsi="Times New Roman" w:cs="Times New Roman"/>
          <w:b w:val="0"/>
          <w:bCs w:val="0"/>
          <w:sz w:val="26"/>
          <w:szCs w:val="26"/>
        </w:rPr>
        <w:t xml:space="preserve">Allah kaže u </w:t>
      </w:r>
      <w:r w:rsidR="005E4BBA" w:rsidRPr="00CD380E">
        <w:rPr>
          <w:rStyle w:val="A1"/>
          <w:rFonts w:ascii="Times New Roman" w:hAnsi="Times New Roman" w:cs="Times New Roman"/>
          <w:b w:val="0"/>
          <w:bCs w:val="0"/>
          <w:sz w:val="26"/>
          <w:szCs w:val="26"/>
        </w:rPr>
        <w:t>veličanstvenom Kur'anu:</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Pr="00CD380E">
        <w:rPr>
          <w:rFonts w:cs="Times New Roman"/>
          <w:b/>
          <w:bCs/>
          <w:color w:val="000000"/>
          <w:sz w:val="26"/>
          <w:szCs w:val="26"/>
        </w:rPr>
        <w:t>O</w:t>
      </w:r>
      <w:r w:rsidR="00EB359C" w:rsidRPr="00CD380E">
        <w:rPr>
          <w:rFonts w:cs="Times New Roman"/>
          <w:b/>
          <w:bCs/>
          <w:color w:val="000000"/>
          <w:sz w:val="26"/>
          <w:szCs w:val="26"/>
        </w:rPr>
        <w:t>,</w:t>
      </w:r>
      <w:r w:rsidRPr="00CD380E">
        <w:rPr>
          <w:rFonts w:cs="Times New Roman"/>
          <w:b/>
          <w:bCs/>
          <w:color w:val="000000"/>
          <w:sz w:val="26"/>
          <w:szCs w:val="26"/>
        </w:rPr>
        <w:t xml:space="preserve"> vjernici, kad hoćete molitvu obaviti, lica svoja i ruke svoje do iza lakata operite - a dio glava svojih potarite - i noge svoje do iza čl</w:t>
      </w:r>
      <w:r w:rsidR="001E5A63" w:rsidRPr="00CD380E">
        <w:rPr>
          <w:rFonts w:cs="Times New Roman"/>
          <w:b/>
          <w:bCs/>
          <w:color w:val="000000"/>
          <w:sz w:val="26"/>
          <w:szCs w:val="26"/>
        </w:rPr>
        <w:t>anaka; a ako ste nečisti</w:t>
      </w:r>
      <w:r w:rsidRPr="00CD380E">
        <w:rPr>
          <w:rFonts w:cs="Times New Roman"/>
          <w:b/>
          <w:bCs/>
          <w:color w:val="000000"/>
          <w:sz w:val="26"/>
          <w:szCs w:val="26"/>
        </w:rPr>
        <w:t>, onda se okupajte; a ako ste bolesni ili na putu ili ako ste izvršili prirodnu potrebu ili ako ste se sastajali sa ženama, a ne nađete vode, onda rukama svojim čistu zemlju dotaknite i njima preko lic</w:t>
      </w:r>
      <w:r w:rsidR="00754FA6" w:rsidRPr="00CD380E">
        <w:rPr>
          <w:rFonts w:cs="Times New Roman"/>
          <w:b/>
          <w:bCs/>
          <w:color w:val="000000"/>
          <w:sz w:val="26"/>
          <w:szCs w:val="26"/>
        </w:rPr>
        <w:t>a svojih i ruku svojih pređite.</w:t>
      </w:r>
      <w:r w:rsidRPr="00CD380E">
        <w:rPr>
          <w:rFonts w:cs="Times New Roman"/>
          <w:b/>
          <w:bCs/>
          <w:color w:val="000000"/>
          <w:sz w:val="26"/>
          <w:szCs w:val="26"/>
        </w:rPr>
        <w:t xml:space="preserve"> Allah ne želi da vam pričini poteškoće, već želi da vas učini čistim</w:t>
      </w:r>
      <w:r w:rsidR="00EB359C" w:rsidRPr="00CD380E">
        <w:rPr>
          <w:rFonts w:cs="Times New Roman"/>
          <w:b/>
          <w:bCs/>
          <w:color w:val="000000"/>
          <w:sz w:val="26"/>
          <w:szCs w:val="26"/>
        </w:rPr>
        <w:t>a</w:t>
      </w:r>
      <w:r w:rsidRPr="00CD380E">
        <w:rPr>
          <w:rFonts w:cs="Times New Roman"/>
          <w:b/>
          <w:bCs/>
          <w:color w:val="000000"/>
          <w:sz w:val="26"/>
          <w:szCs w:val="26"/>
        </w:rPr>
        <w:t xml:space="preserve"> i da vam blagodat Svoju upotpuni, da biste bili zahvalni</w:t>
      </w:r>
      <w:r w:rsidRPr="00CD380E">
        <w:rPr>
          <w:rFonts w:cs="Times New Roman"/>
          <w:color w:val="000000"/>
          <w:sz w:val="26"/>
          <w:szCs w:val="26"/>
        </w:rPr>
        <w:t>.</w:t>
      </w:r>
      <w:r w:rsidRPr="00CD380E">
        <w:rPr>
          <w:rStyle w:val="A1"/>
          <w:rFonts w:ascii="Times New Roman" w:hAnsi="Times New Roman" w:cs="Times New Roman"/>
          <w:sz w:val="26"/>
          <w:szCs w:val="26"/>
        </w:rPr>
        <w:t xml:space="preserve">« (5:6) </w:t>
      </w:r>
    </w:p>
    <w:p w:rsidR="005E4BBA" w:rsidRPr="00CD380E" w:rsidRDefault="005E4BBA" w:rsidP="005E0EFE">
      <w:pPr>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Islam također potiče </w:t>
      </w:r>
      <w:r w:rsidR="00EB359C" w:rsidRPr="00CD380E">
        <w:rPr>
          <w:rStyle w:val="A1"/>
          <w:rFonts w:ascii="Times New Roman" w:hAnsi="Times New Roman" w:cs="Times New Roman"/>
          <w:b w:val="0"/>
          <w:bCs w:val="0"/>
          <w:sz w:val="26"/>
          <w:szCs w:val="26"/>
        </w:rPr>
        <w:t xml:space="preserve">na to </w:t>
      </w:r>
      <w:r w:rsidRPr="00CD380E">
        <w:rPr>
          <w:rStyle w:val="A1"/>
          <w:rFonts w:ascii="Times New Roman" w:hAnsi="Times New Roman" w:cs="Times New Roman"/>
          <w:b w:val="0"/>
          <w:bCs w:val="0"/>
          <w:sz w:val="26"/>
          <w:szCs w:val="26"/>
        </w:rPr>
        <w:t>da osoba umije ruke prije i poslije o</w:t>
      </w:r>
      <w:r w:rsidR="007804AD" w:rsidRPr="00CD380E">
        <w:rPr>
          <w:rStyle w:val="A1"/>
          <w:rFonts w:ascii="Times New Roman" w:hAnsi="Times New Roman" w:cs="Times New Roman"/>
          <w:b w:val="0"/>
          <w:bCs w:val="0"/>
          <w:sz w:val="26"/>
          <w:szCs w:val="26"/>
        </w:rPr>
        <w:t xml:space="preserve">broka (jela). Allahov poslanik </w:t>
      </w:r>
      <w:r w:rsidRPr="00CD380E">
        <w:rPr>
          <w:rStyle w:val="A1"/>
          <w:rFonts w:ascii="Times New Roman" w:hAnsi="Times New Roman" w:cs="Times New Roman"/>
          <w:b w:val="0"/>
          <w:bCs w:val="0"/>
          <w:sz w:val="26"/>
          <w:szCs w:val="26"/>
        </w:rPr>
        <w:t xml:space="preserve">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F75B88B" wp14:editId="72357FF7">
            <wp:extent cx="369420" cy="131482"/>
            <wp:effectExtent l="19050" t="0" r="0" b="0"/>
            <wp:docPr id="15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EB359C"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6D4786" w:rsidP="005E0EFE">
      <w:pPr>
        <w:jc w:val="both"/>
        <w:rPr>
          <w:rFonts w:cs="Times New Roman"/>
          <w:sz w:val="26"/>
          <w:szCs w:val="26"/>
        </w:rPr>
      </w:pPr>
      <w:r w:rsidRPr="00CD380E">
        <w:rPr>
          <w:rStyle w:val="A1"/>
          <w:rFonts w:ascii="Times New Roman" w:hAnsi="Times New Roman" w:cs="Times New Roman"/>
          <w:b w:val="0"/>
          <w:bCs w:val="0"/>
          <w:color w:val="00CC33"/>
          <w:sz w:val="26"/>
          <w:szCs w:val="26"/>
        </w:rPr>
        <w:t xml:space="preserve">''Hrana (jelo) jeste blagoslovljena kada se operu ruke prije i poslije jela'' </w:t>
      </w:r>
      <w:r w:rsidR="005E4BBA" w:rsidRPr="00CD380E">
        <w:rPr>
          <w:rStyle w:val="A1"/>
          <w:rFonts w:ascii="Times New Roman" w:hAnsi="Times New Roman" w:cs="Times New Roman"/>
          <w:b w:val="0"/>
          <w:bCs w:val="0"/>
          <w:sz w:val="26"/>
          <w:szCs w:val="26"/>
        </w:rPr>
        <w:t>(Tirmizi)</w:t>
      </w:r>
    </w:p>
    <w:p w:rsidR="005E4BBA" w:rsidRPr="00CD380E" w:rsidRDefault="005E4BBA" w:rsidP="005E0EFE">
      <w:pPr>
        <w:widowControl/>
        <w:suppressAutoHyphens w:val="0"/>
        <w:rPr>
          <w:rFonts w:eastAsia="Times New Roman" w:cs="Times New Roman"/>
          <w:kern w:val="0"/>
          <w:sz w:val="26"/>
          <w:szCs w:val="26"/>
          <w:lang w:eastAsia="sl-SI" w:bidi="ar-SA"/>
        </w:rPr>
      </w:pPr>
    </w:p>
    <w:p w:rsidR="005E4BBA" w:rsidRPr="00CD380E" w:rsidRDefault="00754FA6"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P</w:t>
      </w:r>
      <w:r w:rsidR="005E4BBA" w:rsidRPr="00CD380E">
        <w:rPr>
          <w:rStyle w:val="A1"/>
          <w:rFonts w:ascii="Times New Roman" w:hAnsi="Times New Roman" w:cs="Times New Roman"/>
          <w:b w:val="0"/>
          <w:bCs w:val="0"/>
          <w:sz w:val="26"/>
          <w:szCs w:val="26"/>
        </w:rPr>
        <w:t>o</w:t>
      </w:r>
      <w:r w:rsidR="00EB359C" w:rsidRPr="00CD380E">
        <w:rPr>
          <w:rStyle w:val="A1"/>
          <w:rFonts w:ascii="Times New Roman" w:hAnsi="Times New Roman" w:cs="Times New Roman"/>
          <w:b w:val="0"/>
          <w:bCs w:val="0"/>
          <w:sz w:val="26"/>
          <w:szCs w:val="26"/>
        </w:rPr>
        <w:t>t</w:t>
      </w:r>
      <w:r w:rsidR="005E4BBA" w:rsidRPr="00CD380E">
        <w:rPr>
          <w:rStyle w:val="A1"/>
          <w:rFonts w:ascii="Times New Roman" w:hAnsi="Times New Roman" w:cs="Times New Roman"/>
          <w:b w:val="0"/>
          <w:bCs w:val="0"/>
          <w:sz w:val="26"/>
          <w:szCs w:val="26"/>
        </w:rPr>
        <w:t xml:space="preserve">iče da </w:t>
      </w:r>
      <w:r w:rsidRPr="00CD380E">
        <w:rPr>
          <w:rStyle w:val="A1"/>
          <w:rFonts w:ascii="Times New Roman" w:hAnsi="Times New Roman" w:cs="Times New Roman"/>
          <w:b w:val="0"/>
          <w:bCs w:val="0"/>
          <w:sz w:val="26"/>
          <w:szCs w:val="26"/>
        </w:rPr>
        <w:t>osoba održava</w:t>
      </w:r>
      <w:r w:rsidR="005E4BBA" w:rsidRPr="00CD380E">
        <w:rPr>
          <w:rStyle w:val="A1"/>
          <w:rFonts w:ascii="Times New Roman" w:hAnsi="Times New Roman" w:cs="Times New Roman"/>
          <w:b w:val="0"/>
          <w:bCs w:val="0"/>
          <w:sz w:val="26"/>
          <w:szCs w:val="26"/>
        </w:rPr>
        <w:t xml:space="preserve"> čista usta i zube. Allahov </w:t>
      </w:r>
      <w:r w:rsidR="007804AD" w:rsidRPr="00CD380E">
        <w:rPr>
          <w:rStyle w:val="A1"/>
          <w:rFonts w:ascii="Times New Roman" w:hAnsi="Times New Roman" w:cs="Times New Roman"/>
          <w:b w:val="0"/>
          <w:bCs w:val="0"/>
          <w:sz w:val="26"/>
          <w:szCs w:val="26"/>
        </w:rPr>
        <w:t>P</w:t>
      </w:r>
      <w:r w:rsidR="005E4BBA" w:rsidRPr="00CD380E">
        <w:rPr>
          <w:rStyle w:val="A1"/>
          <w:rFonts w:ascii="Times New Roman" w:hAnsi="Times New Roman" w:cs="Times New Roman"/>
          <w:b w:val="0"/>
          <w:bCs w:val="0"/>
          <w:sz w:val="26"/>
          <w:szCs w:val="26"/>
        </w:rPr>
        <w:t xml:space="preserve">oslanik </w:t>
      </w:r>
      <w:r w:rsidR="005E4BBA" w:rsidRPr="00CD380E">
        <w:rPr>
          <w:rFonts w:cs="Times New Roman"/>
          <w:sz w:val="26"/>
          <w:szCs w:val="26"/>
        </w:rPr>
        <w:t>(</w:t>
      </w:r>
      <w:r w:rsidR="005E4BBA" w:rsidRPr="00CD380E">
        <w:rPr>
          <w:rFonts w:cs="Times New Roman"/>
          <w:noProof/>
          <w:sz w:val="26"/>
          <w:szCs w:val="26"/>
          <w:lang w:val="en-GB" w:eastAsia="en-GB" w:bidi="ar-SA"/>
        </w:rPr>
        <w:drawing>
          <wp:inline distT="0" distB="0" distL="0" distR="0" wp14:anchorId="097B0DE9" wp14:editId="50D15BC4">
            <wp:extent cx="369420" cy="131482"/>
            <wp:effectExtent l="19050" t="0" r="0" b="0"/>
            <wp:docPr id="157"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005E4BBA" w:rsidRPr="00CD380E">
        <w:rPr>
          <w:rFonts w:cs="Times New Roman"/>
          <w:sz w:val="26"/>
          <w:szCs w:val="26"/>
        </w:rPr>
        <w:t>)</w:t>
      </w:r>
      <w:r w:rsidR="00823BE1" w:rsidRPr="00CD380E">
        <w:rPr>
          <w:rFonts w:cs="Times New Roman"/>
          <w:sz w:val="26"/>
          <w:szCs w:val="26"/>
        </w:rPr>
        <w:t xml:space="preserve"> </w:t>
      </w:r>
      <w:r w:rsidR="005E4BBA" w:rsidRPr="00CD380E">
        <w:rPr>
          <w:rStyle w:val="A1"/>
          <w:rFonts w:ascii="Times New Roman" w:hAnsi="Times New Roman" w:cs="Times New Roman"/>
          <w:b w:val="0"/>
          <w:bCs w:val="0"/>
          <w:sz w:val="26"/>
          <w:szCs w:val="26"/>
        </w:rPr>
        <w:t>rekao</w:t>
      </w:r>
      <w:r w:rsidR="009C5B2B" w:rsidRPr="00CD380E">
        <w:rPr>
          <w:rStyle w:val="A1"/>
          <w:rFonts w:ascii="Times New Roman" w:hAnsi="Times New Roman" w:cs="Times New Roman"/>
          <w:b w:val="0"/>
          <w:bCs w:val="0"/>
          <w:sz w:val="26"/>
          <w:szCs w:val="26"/>
        </w:rPr>
        <w:t xml:space="preserve"> je</w:t>
      </w:r>
      <w:r w:rsidR="005E4BBA"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6D4786" w:rsidP="005E0EFE">
      <w:pPr>
        <w:pStyle w:val="BodyText"/>
        <w:jc w:val="both"/>
        <w:rPr>
          <w:rFonts w:cs="Times New Roman"/>
          <w:sz w:val="26"/>
          <w:szCs w:val="26"/>
        </w:rPr>
      </w:pPr>
      <w:r w:rsidRPr="00CD380E">
        <w:rPr>
          <w:rFonts w:eastAsia="Arial" w:cs="Times New Roman"/>
          <w:color w:val="00CC33"/>
          <w:sz w:val="26"/>
          <w:szCs w:val="26"/>
        </w:rPr>
        <w:t>''</w:t>
      </w:r>
      <w:r w:rsidRPr="00CD380E">
        <w:rPr>
          <w:rStyle w:val="A1"/>
          <w:rFonts w:ascii="Times New Roman" w:hAnsi="Times New Roman" w:cs="Times New Roman"/>
          <w:b w:val="0"/>
          <w:bCs w:val="0"/>
          <w:color w:val="00CC33"/>
          <w:sz w:val="26"/>
          <w:szCs w:val="26"/>
        </w:rPr>
        <w:t>Da se ne bojim da ću opteretiti svoje sljedbenike, ja bih im naredio da peru zube (misvakom) prije svakog namaza (molitve).''</w:t>
      </w:r>
      <w:r w:rsidRPr="00CD380E">
        <w:rPr>
          <w:rStyle w:val="A1"/>
          <w:rFonts w:ascii="Times New Roman" w:hAnsi="Times New Roman" w:cs="Times New Roman"/>
          <w:b w:val="0"/>
          <w:bCs w:val="0"/>
          <w:sz w:val="26"/>
          <w:szCs w:val="26"/>
        </w:rPr>
        <w:t xml:space="preserve"> </w:t>
      </w:r>
      <w:r w:rsidR="005E4BBA" w:rsidRPr="00CD380E">
        <w:rPr>
          <w:rStyle w:val="A1"/>
          <w:rFonts w:ascii="Times New Roman" w:hAnsi="Times New Roman" w:cs="Times New Roman"/>
          <w:b w:val="0"/>
          <w:bCs w:val="0"/>
          <w:sz w:val="26"/>
          <w:szCs w:val="26"/>
        </w:rPr>
        <w:t xml:space="preserve"> (Buhari)</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Potiče</w:t>
      </w:r>
      <w:r w:rsidR="00754FA6" w:rsidRPr="00CD380E">
        <w:rPr>
          <w:rStyle w:val="A1"/>
          <w:rFonts w:ascii="Times New Roman" w:hAnsi="Times New Roman" w:cs="Times New Roman"/>
          <w:b w:val="0"/>
          <w:bCs w:val="0"/>
          <w:sz w:val="26"/>
          <w:szCs w:val="26"/>
        </w:rPr>
        <w:t xml:space="preserve"> da osoba očisti ona mjesta koja bi mogl</w:t>
      </w:r>
      <w:r w:rsidR="009C5B2B" w:rsidRPr="00CD380E">
        <w:rPr>
          <w:rStyle w:val="A1"/>
          <w:rFonts w:ascii="Times New Roman" w:hAnsi="Times New Roman" w:cs="Times New Roman"/>
          <w:b w:val="0"/>
          <w:bCs w:val="0"/>
          <w:sz w:val="26"/>
          <w:szCs w:val="26"/>
        </w:rPr>
        <w:t>a</w:t>
      </w:r>
      <w:r w:rsidR="00754FA6" w:rsidRPr="00CD380E">
        <w:rPr>
          <w:rStyle w:val="A1"/>
          <w:rFonts w:ascii="Times New Roman" w:hAnsi="Times New Roman" w:cs="Times New Roman"/>
          <w:b w:val="0"/>
          <w:bCs w:val="0"/>
          <w:sz w:val="26"/>
          <w:szCs w:val="26"/>
        </w:rPr>
        <w:t xml:space="preserve"> postati leglima</w:t>
      </w:r>
      <w:r w:rsidRPr="00CD380E">
        <w:rPr>
          <w:rStyle w:val="A1"/>
          <w:rFonts w:ascii="Times New Roman" w:hAnsi="Times New Roman" w:cs="Times New Roman"/>
          <w:b w:val="0"/>
          <w:bCs w:val="0"/>
          <w:sz w:val="26"/>
          <w:szCs w:val="26"/>
        </w:rPr>
        <w:t xml:space="preserve"> bakterija i</w:t>
      </w:r>
      <w:r w:rsidR="007804AD" w:rsidRPr="00CD380E">
        <w:rPr>
          <w:rStyle w:val="A1"/>
          <w:rFonts w:ascii="Times New Roman" w:hAnsi="Times New Roman" w:cs="Times New Roman"/>
          <w:b w:val="0"/>
          <w:bCs w:val="0"/>
          <w:sz w:val="26"/>
          <w:szCs w:val="26"/>
        </w:rPr>
        <w:t xml:space="preserve"> prljavštine. Allahov poslanik </w:t>
      </w:r>
      <w:r w:rsidRPr="00CD380E">
        <w:rPr>
          <w:rStyle w:val="A1"/>
          <w:rFonts w:ascii="Times New Roman" w:hAnsi="Times New Roman" w:cs="Times New Roman"/>
          <w:b w:val="0"/>
          <w:bCs w:val="0"/>
          <w:sz w:val="26"/>
          <w:szCs w:val="26"/>
        </w:rPr>
        <w:t xml:space="preserve">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0ABA49EB" wp14:editId="27B27C70">
            <wp:extent cx="369420" cy="131482"/>
            <wp:effectExtent l="19050" t="0" r="0" b="0"/>
            <wp:docPr id="158"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9C5B2B"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''Postoji pet priro</w:t>
      </w:r>
      <w:r w:rsidR="00754FA6" w:rsidRPr="00CD380E">
        <w:rPr>
          <w:rStyle w:val="A1"/>
          <w:rFonts w:ascii="Times New Roman" w:hAnsi="Times New Roman" w:cs="Times New Roman"/>
          <w:b w:val="0"/>
          <w:bCs w:val="0"/>
          <w:color w:val="00CC33"/>
          <w:sz w:val="26"/>
          <w:szCs w:val="26"/>
        </w:rPr>
        <w:t>dnih urođenih radnji, (s kojima</w:t>
      </w:r>
      <w:r w:rsidRPr="00CD380E">
        <w:rPr>
          <w:rStyle w:val="A1"/>
          <w:rFonts w:ascii="Times New Roman" w:hAnsi="Times New Roman" w:cs="Times New Roman"/>
          <w:b w:val="0"/>
          <w:bCs w:val="0"/>
          <w:color w:val="00CC33"/>
          <w:sz w:val="26"/>
          <w:szCs w:val="26"/>
        </w:rPr>
        <w:t xml:space="preserve"> je Allah stvorio ljudska bića): obrezivanje, brijanje dlaka sa stidnih dijelova tijela, čupanje (uklanjanje) d</w:t>
      </w:r>
      <w:r w:rsidR="001E5A63" w:rsidRPr="00CD380E">
        <w:rPr>
          <w:rStyle w:val="A1"/>
          <w:rFonts w:ascii="Times New Roman" w:hAnsi="Times New Roman" w:cs="Times New Roman"/>
          <w:b w:val="0"/>
          <w:bCs w:val="0"/>
          <w:color w:val="00CC33"/>
          <w:sz w:val="26"/>
          <w:szCs w:val="26"/>
        </w:rPr>
        <w:t>l</w:t>
      </w:r>
      <w:r w:rsidR="009C5B2B" w:rsidRPr="00CD380E">
        <w:rPr>
          <w:rStyle w:val="A1"/>
          <w:rFonts w:ascii="Times New Roman" w:hAnsi="Times New Roman" w:cs="Times New Roman"/>
          <w:b w:val="0"/>
          <w:bCs w:val="0"/>
          <w:color w:val="00CC33"/>
          <w:sz w:val="26"/>
          <w:szCs w:val="26"/>
        </w:rPr>
        <w:t xml:space="preserve">aka ispod pazuha, potkresavanje brkova </w:t>
      </w:r>
      <w:r w:rsidRPr="00CD380E">
        <w:rPr>
          <w:rStyle w:val="A1"/>
          <w:rFonts w:ascii="Times New Roman" w:hAnsi="Times New Roman" w:cs="Times New Roman"/>
          <w:b w:val="0"/>
          <w:bCs w:val="0"/>
          <w:color w:val="00CC33"/>
          <w:sz w:val="26"/>
          <w:szCs w:val="26"/>
        </w:rPr>
        <w:t>i obrezivanje noktiju.''</w:t>
      </w:r>
      <w:r w:rsidRPr="00CD380E">
        <w:rPr>
          <w:rStyle w:val="A1"/>
          <w:rFonts w:ascii="Times New Roman" w:hAnsi="Times New Roman" w:cs="Times New Roman"/>
          <w:b w:val="0"/>
          <w:bCs w:val="0"/>
          <w:sz w:val="26"/>
          <w:szCs w:val="26"/>
        </w:rPr>
        <w:t xml:space="preserve"> (Buhari)</w:t>
      </w:r>
    </w:p>
    <w:p w:rsidR="006D4786" w:rsidRPr="00CD380E" w:rsidRDefault="006D4786" w:rsidP="00E17342">
      <w:pPr>
        <w:pStyle w:val="Default"/>
        <w:rPr>
          <w:rStyle w:val="A1"/>
          <w:rFonts w:ascii="Times New Roman" w:hAnsi="Times New Roman" w:cs="Times New Roman"/>
          <w:i/>
          <w:iCs/>
          <w:color w:val="FF0000"/>
          <w:sz w:val="26"/>
          <w:szCs w:val="26"/>
        </w:rPr>
      </w:pPr>
    </w:p>
    <w:p w:rsidR="00CC4EFB" w:rsidRPr="00CD380E" w:rsidRDefault="00CC4EFB" w:rsidP="005E0EFE">
      <w:pPr>
        <w:pStyle w:val="Default"/>
        <w:rPr>
          <w:rStyle w:val="A1"/>
          <w:rFonts w:ascii="Times New Roman" w:hAnsi="Times New Roman" w:cs="Times New Roman"/>
          <w:i/>
          <w:iCs/>
          <w:color w:val="FF0000"/>
          <w:sz w:val="26"/>
          <w:szCs w:val="26"/>
        </w:rPr>
      </w:pPr>
    </w:p>
    <w:p w:rsidR="005E4BBA" w:rsidRPr="00D4054C" w:rsidRDefault="005E4BBA"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Islam i znanje</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rPr>
          <w:rFonts w:cs="Times New Roman"/>
          <w:sz w:val="26"/>
          <w:szCs w:val="26"/>
        </w:rPr>
      </w:pPr>
      <w:r w:rsidRPr="00CD380E">
        <w:rPr>
          <w:rFonts w:cs="Times New Roman"/>
          <w:sz w:val="26"/>
          <w:szCs w:val="26"/>
        </w:rPr>
        <w:t xml:space="preserve">Vjera  islam potiče sve ljude da traže i </w:t>
      </w:r>
      <w:r w:rsidR="009F2817" w:rsidRPr="00CD380E">
        <w:rPr>
          <w:rFonts w:cs="Times New Roman"/>
          <w:sz w:val="26"/>
          <w:szCs w:val="26"/>
        </w:rPr>
        <w:t xml:space="preserve">povećaju svoje znanje. Prezire i upozorava </w:t>
      </w:r>
      <w:r w:rsidRPr="00CD380E">
        <w:rPr>
          <w:rFonts w:cs="Times New Roman"/>
          <w:sz w:val="26"/>
          <w:szCs w:val="26"/>
        </w:rPr>
        <w:t>na neznanje. Allah (</w:t>
      </w:r>
      <w:r w:rsidRPr="00CD380E">
        <w:rPr>
          <w:rFonts w:cs="Times New Roman"/>
          <w:noProof/>
          <w:sz w:val="26"/>
          <w:szCs w:val="26"/>
          <w:lang w:val="en-GB" w:eastAsia="en-GB" w:bidi="ar-SA"/>
        </w:rPr>
        <w:drawing>
          <wp:inline distT="0" distB="0" distL="0" distR="0" wp14:anchorId="055C93C8" wp14:editId="4B9E10E2">
            <wp:extent cx="321609" cy="128269"/>
            <wp:effectExtent l="19050" t="0" r="2241" b="0"/>
            <wp:docPr id="159"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4"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rPr>
          <w:rFonts w:cs="Times New Roman"/>
          <w:sz w:val="26"/>
          <w:szCs w:val="26"/>
        </w:rPr>
        <w:t>) kaže:</w:t>
      </w:r>
      <w:r w:rsidRPr="00CD380E">
        <w:rPr>
          <w:rFonts w:cs="Times New Roman"/>
          <w:sz w:val="26"/>
          <w:szCs w:val="26"/>
        </w:rPr>
        <w:br/>
      </w: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sz w:val="26"/>
          <w:szCs w:val="26"/>
        </w:rPr>
        <w:t>»</w:t>
      </w:r>
      <w:r w:rsidR="001E5A63" w:rsidRPr="00CD380E">
        <w:rPr>
          <w:rFonts w:cs="Times New Roman"/>
          <w:b/>
          <w:bCs/>
          <w:color w:val="000000"/>
          <w:sz w:val="26"/>
          <w:szCs w:val="26"/>
        </w:rPr>
        <w:t>Allah će na visoke stu</w:t>
      </w:r>
      <w:r w:rsidRPr="00CD380E">
        <w:rPr>
          <w:rFonts w:cs="Times New Roman"/>
          <w:b/>
          <w:bCs/>
          <w:color w:val="000000"/>
          <w:sz w:val="26"/>
          <w:szCs w:val="26"/>
        </w:rPr>
        <w:t>p</w:t>
      </w:r>
      <w:r w:rsidR="001E5A63" w:rsidRPr="00CD380E">
        <w:rPr>
          <w:rFonts w:cs="Times New Roman"/>
          <w:b/>
          <w:bCs/>
          <w:color w:val="000000"/>
          <w:sz w:val="26"/>
          <w:szCs w:val="26"/>
        </w:rPr>
        <w:t>njev</w:t>
      </w:r>
      <w:r w:rsidRPr="00CD380E">
        <w:rPr>
          <w:rFonts w:cs="Times New Roman"/>
          <w:b/>
          <w:bCs/>
          <w:color w:val="000000"/>
          <w:sz w:val="26"/>
          <w:szCs w:val="26"/>
        </w:rPr>
        <w:t>e uzdignuti one među vama koji vjeruju i kojima je dato znanje</w:t>
      </w:r>
      <w:r w:rsidRPr="00CD380E">
        <w:rPr>
          <w:rFonts w:cs="Times New Roman"/>
          <w:color w:val="000000"/>
          <w:sz w:val="26"/>
          <w:szCs w:val="26"/>
        </w:rPr>
        <w:t>.</w:t>
      </w:r>
      <w:r w:rsidRPr="00CD380E">
        <w:rPr>
          <w:rStyle w:val="A1"/>
          <w:rFonts w:ascii="Times New Roman" w:hAnsi="Times New Roman" w:cs="Times New Roman"/>
          <w:sz w:val="26"/>
          <w:szCs w:val="26"/>
        </w:rPr>
        <w:t>« (58:11)</w:t>
      </w:r>
    </w:p>
    <w:p w:rsidR="005E4BBA" w:rsidRPr="00CD380E" w:rsidRDefault="005E4BBA" w:rsidP="005E0EFE">
      <w:pPr>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sz w:val="26"/>
          <w:szCs w:val="26"/>
        </w:rPr>
        <w:t xml:space="preserve">Napor kod </w:t>
      </w:r>
      <w:r w:rsidR="009C5B2B" w:rsidRPr="00CD380E">
        <w:rPr>
          <w:rStyle w:val="A1"/>
          <w:rFonts w:ascii="Times New Roman" w:hAnsi="Times New Roman" w:cs="Times New Roman"/>
          <w:b w:val="0"/>
          <w:bCs w:val="0"/>
          <w:sz w:val="26"/>
          <w:szCs w:val="26"/>
        </w:rPr>
        <w:t xml:space="preserve">traženja, učenja i podučavanja </w:t>
      </w:r>
      <w:r w:rsidRPr="00CD380E">
        <w:rPr>
          <w:rStyle w:val="A1"/>
          <w:rFonts w:ascii="Times New Roman" w:hAnsi="Times New Roman" w:cs="Times New Roman"/>
          <w:b w:val="0"/>
          <w:bCs w:val="0"/>
          <w:sz w:val="26"/>
          <w:szCs w:val="26"/>
        </w:rPr>
        <w:t>znanja smatra k</w:t>
      </w:r>
      <w:r w:rsidR="009C5B2B" w:rsidRPr="00CD380E">
        <w:rPr>
          <w:rStyle w:val="A1"/>
          <w:rFonts w:ascii="Times New Roman" w:hAnsi="Times New Roman" w:cs="Times New Roman"/>
          <w:b w:val="0"/>
          <w:bCs w:val="0"/>
          <w:sz w:val="26"/>
          <w:szCs w:val="26"/>
        </w:rPr>
        <w:t>ao sredstvo</w:t>
      </w:r>
      <w:r w:rsidR="009F2817" w:rsidRPr="00CD380E">
        <w:rPr>
          <w:rStyle w:val="A1"/>
          <w:rFonts w:ascii="Times New Roman" w:hAnsi="Times New Roman" w:cs="Times New Roman"/>
          <w:b w:val="0"/>
          <w:bCs w:val="0"/>
          <w:sz w:val="26"/>
          <w:szCs w:val="26"/>
        </w:rPr>
        <w:t xml:space="preserve"> koje vodi u </w:t>
      </w:r>
      <w:r w:rsidR="001E5A63" w:rsidRPr="00CD380E">
        <w:rPr>
          <w:rStyle w:val="A1"/>
          <w:rFonts w:ascii="Times New Roman" w:hAnsi="Times New Roman" w:cs="Times New Roman"/>
          <w:b w:val="0"/>
          <w:bCs w:val="0"/>
          <w:sz w:val="26"/>
          <w:szCs w:val="26"/>
        </w:rPr>
        <w:t xml:space="preserve">Raj. </w:t>
      </w:r>
      <w:r w:rsidRPr="00CD380E">
        <w:rPr>
          <w:rStyle w:val="A1"/>
          <w:rFonts w:ascii="Times New Roman" w:hAnsi="Times New Roman" w:cs="Times New Roman"/>
          <w:b w:val="0"/>
          <w:bCs w:val="0"/>
          <w:sz w:val="26"/>
          <w:szCs w:val="26"/>
        </w:rPr>
        <w:t xml:space="preserve"> 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09FA94E8" wp14:editId="6D2F43D9">
            <wp:extent cx="369420" cy="131482"/>
            <wp:effectExtent l="19050" t="0" r="0" b="0"/>
            <wp:docPr id="160"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9C5B2B"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E234CB"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 xml:space="preserve">''Tko ide putem traženja znanja, Allah će mu olakšati put ka Raju (Džennetu).'' </w:t>
      </w:r>
      <w:r w:rsidR="005E4BBA" w:rsidRPr="00CD380E">
        <w:rPr>
          <w:rStyle w:val="A1"/>
          <w:rFonts w:ascii="Times New Roman" w:hAnsi="Times New Roman" w:cs="Times New Roman"/>
          <w:b w:val="0"/>
          <w:bCs w:val="0"/>
          <w:color w:val="00CC33"/>
          <w:sz w:val="26"/>
          <w:szCs w:val="26"/>
        </w:rPr>
        <w:t xml:space="preserve"> </w:t>
      </w:r>
      <w:r w:rsidR="005E4BBA" w:rsidRPr="00CD380E">
        <w:rPr>
          <w:rStyle w:val="A1"/>
          <w:rFonts w:ascii="Times New Roman" w:hAnsi="Times New Roman" w:cs="Times New Roman"/>
          <w:b w:val="0"/>
          <w:bCs w:val="0"/>
          <w:sz w:val="26"/>
          <w:szCs w:val="26"/>
        </w:rPr>
        <w:t>(</w:t>
      </w:r>
      <w:r w:rsidR="004E293E" w:rsidRPr="00CD380E">
        <w:rPr>
          <w:rStyle w:val="A1"/>
          <w:rFonts w:ascii="Times New Roman" w:hAnsi="Times New Roman" w:cs="Times New Roman"/>
          <w:b w:val="0"/>
          <w:bCs w:val="0"/>
          <w:sz w:val="26"/>
          <w:szCs w:val="26"/>
        </w:rPr>
        <w:t>Ebu-</w:t>
      </w:r>
      <w:r w:rsidR="005E4BBA" w:rsidRPr="00CD380E">
        <w:rPr>
          <w:rStyle w:val="A1"/>
          <w:rFonts w:ascii="Times New Roman" w:hAnsi="Times New Roman" w:cs="Times New Roman"/>
          <w:b w:val="0"/>
          <w:bCs w:val="0"/>
          <w:sz w:val="26"/>
          <w:szCs w:val="26"/>
        </w:rPr>
        <w:t>Davud)</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b w:val="0"/>
          <w:bCs w:val="0"/>
          <w:sz w:val="26"/>
          <w:szCs w:val="26"/>
        </w:rPr>
        <w:t>Zabranio je sakrivanje zna</w:t>
      </w:r>
      <w:r w:rsidR="00754FA6" w:rsidRPr="00CD380E">
        <w:rPr>
          <w:rStyle w:val="A1"/>
          <w:rFonts w:ascii="Times New Roman" w:hAnsi="Times New Roman" w:cs="Times New Roman"/>
          <w:b w:val="0"/>
          <w:bCs w:val="0"/>
          <w:sz w:val="26"/>
          <w:szCs w:val="26"/>
        </w:rPr>
        <w:t>nja, jer je dužnost svake osobe</w:t>
      </w:r>
      <w:r w:rsidRPr="00CD380E">
        <w:rPr>
          <w:rStyle w:val="A1"/>
          <w:rFonts w:ascii="Times New Roman" w:hAnsi="Times New Roman" w:cs="Times New Roman"/>
          <w:b w:val="0"/>
          <w:bCs w:val="0"/>
          <w:sz w:val="26"/>
          <w:szCs w:val="26"/>
        </w:rPr>
        <w:t xml:space="preserve"> da ga traži. 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494AC52E" wp14:editId="547B5E89">
            <wp:extent cx="369420" cy="131482"/>
            <wp:effectExtent l="19050" t="0" r="0" b="0"/>
            <wp:docPr id="161"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9C5B2B"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E234CB" w:rsidRPr="00CD380E" w:rsidRDefault="00E234CB"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 xml:space="preserve">''Tko god sakriva znanje, tome će na Sudnjem danu biti začepljena usta vatrom (ili će biti zauzdan uzdama od vatre).'' </w:t>
      </w:r>
      <w:r w:rsidRPr="00CD380E">
        <w:rPr>
          <w:rStyle w:val="A1"/>
          <w:rFonts w:ascii="Times New Roman" w:hAnsi="Times New Roman" w:cs="Times New Roman"/>
          <w:b w:val="0"/>
          <w:bCs w:val="0"/>
          <w:sz w:val="26"/>
          <w:szCs w:val="26"/>
        </w:rPr>
        <w:t>(Ibn-Hibban, Ebu Davud)</w:t>
      </w:r>
    </w:p>
    <w:p w:rsidR="005E4BBA" w:rsidRPr="00CD380E" w:rsidRDefault="005E4BBA" w:rsidP="005E0EFE">
      <w:pPr>
        <w:pStyle w:val="BodyText"/>
        <w:jc w:val="both"/>
        <w:rPr>
          <w:rFonts w:cs="Times New Roman"/>
          <w:sz w:val="26"/>
          <w:szCs w:val="26"/>
        </w:rPr>
      </w:pPr>
      <w:r w:rsidRPr="00CD380E">
        <w:rPr>
          <w:rFonts w:cs="Times New Roman"/>
          <w:sz w:val="26"/>
          <w:szCs w:val="26"/>
        </w:rPr>
        <w:br/>
      </w:r>
      <w:r w:rsidRPr="00CD380E">
        <w:rPr>
          <w:rStyle w:val="A1"/>
          <w:rFonts w:ascii="Times New Roman" w:hAnsi="Times New Roman" w:cs="Times New Roman"/>
          <w:b w:val="0"/>
          <w:bCs w:val="0"/>
          <w:sz w:val="26"/>
          <w:szCs w:val="26"/>
        </w:rPr>
        <w:t>Islam učenjake visoko cijeni i zaht</w:t>
      </w:r>
      <w:r w:rsidR="00754FA6" w:rsidRPr="00CD380E">
        <w:rPr>
          <w:rStyle w:val="A1"/>
          <w:rFonts w:ascii="Times New Roman" w:hAnsi="Times New Roman" w:cs="Times New Roman"/>
          <w:b w:val="0"/>
          <w:bCs w:val="0"/>
          <w:sz w:val="26"/>
          <w:szCs w:val="26"/>
        </w:rPr>
        <w:t>i</w:t>
      </w:r>
      <w:r w:rsidRPr="00CD380E">
        <w:rPr>
          <w:rStyle w:val="A1"/>
          <w:rFonts w:ascii="Times New Roman" w:hAnsi="Times New Roman" w:cs="Times New Roman"/>
          <w:b w:val="0"/>
          <w:bCs w:val="0"/>
          <w:sz w:val="26"/>
          <w:szCs w:val="26"/>
        </w:rPr>
        <w:t xml:space="preserve">jeva da im </w:t>
      </w:r>
      <w:r w:rsidR="00754FA6" w:rsidRPr="00CD380E">
        <w:rPr>
          <w:rStyle w:val="A1"/>
          <w:rFonts w:ascii="Times New Roman" w:hAnsi="Times New Roman" w:cs="Times New Roman"/>
          <w:b w:val="0"/>
          <w:bCs w:val="0"/>
          <w:sz w:val="26"/>
          <w:szCs w:val="26"/>
        </w:rPr>
        <w:t xml:space="preserve">se </w:t>
      </w:r>
      <w:r w:rsidRPr="00CD380E">
        <w:rPr>
          <w:rStyle w:val="A1"/>
          <w:rFonts w:ascii="Times New Roman" w:hAnsi="Times New Roman" w:cs="Times New Roman"/>
          <w:b w:val="0"/>
          <w:bCs w:val="0"/>
          <w:sz w:val="26"/>
          <w:szCs w:val="26"/>
        </w:rPr>
        <w:t xml:space="preserve">ukaže dužno poštovanje. Allahov poslanik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1BE68C08" wp14:editId="7696D5B6">
            <wp:extent cx="369420" cy="131482"/>
            <wp:effectExtent l="19050" t="0" r="0" b="0"/>
            <wp:docPr id="162"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007804AD" w:rsidRPr="00CD380E">
        <w:rPr>
          <w:rFonts w:cs="Times New Roman"/>
          <w:sz w:val="26"/>
          <w:szCs w:val="26"/>
        </w:rPr>
        <w:t xml:space="preserve"> </w:t>
      </w:r>
      <w:r w:rsidRPr="00CD380E">
        <w:rPr>
          <w:rStyle w:val="A1"/>
          <w:rFonts w:ascii="Times New Roman" w:hAnsi="Times New Roman" w:cs="Times New Roman"/>
          <w:b w:val="0"/>
          <w:bCs w:val="0"/>
          <w:sz w:val="26"/>
          <w:szCs w:val="26"/>
        </w:rPr>
        <w:t>rekao</w:t>
      </w:r>
      <w:r w:rsidR="009C5B2B" w:rsidRPr="00CD380E">
        <w:rPr>
          <w:rStyle w:val="A1"/>
          <w:rFonts w:ascii="Times New Roman" w:hAnsi="Times New Roman" w:cs="Times New Roman"/>
          <w:b w:val="0"/>
          <w:bCs w:val="0"/>
          <w:sz w:val="26"/>
          <w:szCs w:val="26"/>
        </w:rPr>
        <w:t xml:space="preserve"> je</w:t>
      </w:r>
      <w:r w:rsidRPr="00CD380E">
        <w:rPr>
          <w:rStyle w:val="A1"/>
          <w:rFonts w:ascii="Times New Roman" w:hAnsi="Times New Roman" w:cs="Times New Roman"/>
          <w:b w:val="0"/>
          <w:bCs w:val="0"/>
          <w:sz w:val="26"/>
          <w:szCs w:val="26"/>
        </w:rPr>
        <w:t>:</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w:t>
      </w:r>
      <w:r w:rsidR="00754FA6" w:rsidRPr="00CD380E">
        <w:rPr>
          <w:rStyle w:val="A1"/>
          <w:rFonts w:ascii="Times New Roman" w:hAnsi="Times New Roman" w:cs="Times New Roman"/>
          <w:b w:val="0"/>
          <w:bCs w:val="0"/>
          <w:color w:val="00CC33"/>
          <w:sz w:val="26"/>
          <w:szCs w:val="26"/>
        </w:rPr>
        <w:t>'Nije od mojih sljedbenika onaj</w:t>
      </w:r>
      <w:r w:rsidRPr="00CD380E">
        <w:rPr>
          <w:rStyle w:val="A1"/>
          <w:rFonts w:ascii="Times New Roman" w:hAnsi="Times New Roman" w:cs="Times New Roman"/>
          <w:b w:val="0"/>
          <w:bCs w:val="0"/>
          <w:color w:val="00CC33"/>
          <w:sz w:val="26"/>
          <w:szCs w:val="26"/>
        </w:rPr>
        <w:t xml:space="preserve"> koji ne poštuj</w:t>
      </w:r>
      <w:r w:rsidR="00754FA6" w:rsidRPr="00CD380E">
        <w:rPr>
          <w:rStyle w:val="A1"/>
          <w:rFonts w:ascii="Times New Roman" w:hAnsi="Times New Roman" w:cs="Times New Roman"/>
          <w:b w:val="0"/>
          <w:bCs w:val="0"/>
          <w:color w:val="00CC33"/>
          <w:sz w:val="26"/>
          <w:szCs w:val="26"/>
        </w:rPr>
        <w:t>e naše starije, nije milostiv prema našim</w:t>
      </w:r>
      <w:r w:rsidRPr="00CD380E">
        <w:rPr>
          <w:rStyle w:val="A1"/>
          <w:rFonts w:ascii="Times New Roman" w:hAnsi="Times New Roman" w:cs="Times New Roman"/>
          <w:b w:val="0"/>
          <w:bCs w:val="0"/>
          <w:color w:val="00CC33"/>
          <w:sz w:val="26"/>
          <w:szCs w:val="26"/>
        </w:rPr>
        <w:t xml:space="preserve"> </w:t>
      </w:r>
      <w:r w:rsidR="00754FA6" w:rsidRPr="00CD380E">
        <w:rPr>
          <w:rStyle w:val="A1"/>
          <w:rFonts w:ascii="Times New Roman" w:hAnsi="Times New Roman" w:cs="Times New Roman"/>
          <w:b w:val="0"/>
          <w:bCs w:val="0"/>
          <w:color w:val="00CC33"/>
          <w:sz w:val="26"/>
          <w:szCs w:val="26"/>
        </w:rPr>
        <w:t>mlađima i ne ukazuje dužno poštivanje prema našim učenjacima</w:t>
      </w:r>
      <w:r w:rsidRPr="00CD380E">
        <w:rPr>
          <w:rStyle w:val="A1"/>
          <w:rFonts w:ascii="Times New Roman" w:hAnsi="Times New Roman" w:cs="Times New Roman"/>
          <w:b w:val="0"/>
          <w:bCs w:val="0"/>
          <w:color w:val="00CC33"/>
          <w:sz w:val="26"/>
          <w:szCs w:val="26"/>
        </w:rPr>
        <w:t>.''</w:t>
      </w:r>
      <w:r w:rsidRPr="00CD380E">
        <w:rPr>
          <w:rStyle w:val="A1"/>
          <w:rFonts w:ascii="Times New Roman" w:hAnsi="Times New Roman" w:cs="Times New Roman"/>
          <w:b w:val="0"/>
          <w:bCs w:val="0"/>
          <w:sz w:val="26"/>
          <w:szCs w:val="26"/>
        </w:rPr>
        <w:t xml:space="preserve"> (Ahmed)</w:t>
      </w:r>
    </w:p>
    <w:p w:rsidR="005E4BBA" w:rsidRPr="00CD380E" w:rsidRDefault="005E4BBA" w:rsidP="005E0EFE">
      <w:pPr>
        <w:pStyle w:val="BodyText"/>
        <w:jc w:val="both"/>
        <w:rPr>
          <w:rStyle w:val="A1"/>
          <w:rFonts w:ascii="Times New Roman" w:hAnsi="Times New Roman" w:cs="Times New Roman"/>
          <w:b w:val="0"/>
          <w:bCs w:val="0"/>
          <w:sz w:val="26"/>
          <w:szCs w:val="26"/>
        </w:rPr>
      </w:pPr>
      <w:r w:rsidRPr="00CD380E">
        <w:rPr>
          <w:rFonts w:cs="Times New Roman"/>
          <w:sz w:val="26"/>
          <w:szCs w:val="26"/>
        </w:rPr>
        <w:br/>
      </w:r>
      <w:r w:rsidR="007804AD" w:rsidRPr="00CD380E">
        <w:rPr>
          <w:rStyle w:val="A1"/>
          <w:rFonts w:ascii="Times New Roman" w:hAnsi="Times New Roman" w:cs="Times New Roman"/>
          <w:b w:val="0"/>
          <w:bCs w:val="0"/>
          <w:sz w:val="26"/>
          <w:szCs w:val="26"/>
        </w:rPr>
        <w:t>Poslanik</w:t>
      </w:r>
      <w:r w:rsidRPr="00CD380E">
        <w:rPr>
          <w:rStyle w:val="A1"/>
          <w:rFonts w:ascii="Times New Roman" w:hAnsi="Times New Roman" w:cs="Times New Roman"/>
          <w:b w:val="0"/>
          <w:bCs w:val="0"/>
          <w:sz w:val="26"/>
          <w:szCs w:val="26"/>
        </w:rPr>
        <w:t xml:space="preserve"> Muhammed </w:t>
      </w:r>
      <w:r w:rsidRPr="00CD380E">
        <w:rPr>
          <w:rFonts w:cs="Times New Roman"/>
          <w:sz w:val="26"/>
          <w:szCs w:val="26"/>
        </w:rPr>
        <w:t>(</w:t>
      </w:r>
      <w:r w:rsidRPr="00CD380E">
        <w:rPr>
          <w:rFonts w:cs="Times New Roman"/>
          <w:noProof/>
          <w:sz w:val="26"/>
          <w:szCs w:val="26"/>
          <w:lang w:val="en-GB" w:eastAsia="en-GB" w:bidi="ar-SA"/>
        </w:rPr>
        <w:drawing>
          <wp:inline distT="0" distB="0" distL="0" distR="0" wp14:anchorId="139199E9" wp14:editId="53CA3D9C">
            <wp:extent cx="369420" cy="131482"/>
            <wp:effectExtent l="19050" t="0" r="0" b="0"/>
            <wp:docPr id="16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16"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rPr>
          <w:rFonts w:cs="Times New Roman"/>
          <w:sz w:val="26"/>
          <w:szCs w:val="26"/>
        </w:rPr>
        <w:t>)</w:t>
      </w:r>
      <w:r w:rsidRPr="00CD380E">
        <w:rPr>
          <w:rStyle w:val="A1"/>
          <w:rFonts w:ascii="Times New Roman" w:hAnsi="Times New Roman" w:cs="Times New Roman"/>
          <w:b w:val="0"/>
          <w:bCs w:val="0"/>
          <w:sz w:val="26"/>
          <w:szCs w:val="26"/>
        </w:rPr>
        <w:t xml:space="preserve"> nas je</w:t>
      </w:r>
      <w:r w:rsidR="00754FA6" w:rsidRPr="00CD380E">
        <w:rPr>
          <w:rStyle w:val="A1"/>
          <w:rFonts w:ascii="Times New Roman" w:hAnsi="Times New Roman" w:cs="Times New Roman"/>
          <w:b w:val="0"/>
          <w:bCs w:val="0"/>
          <w:sz w:val="26"/>
          <w:szCs w:val="26"/>
        </w:rPr>
        <w:t xml:space="preserve"> obavijestio o statusu učenjaka</w:t>
      </w:r>
      <w:r w:rsidRPr="00CD380E">
        <w:rPr>
          <w:rStyle w:val="A1"/>
          <w:rFonts w:ascii="Times New Roman" w:hAnsi="Times New Roman" w:cs="Times New Roman"/>
          <w:b w:val="0"/>
          <w:bCs w:val="0"/>
          <w:sz w:val="26"/>
          <w:szCs w:val="26"/>
        </w:rPr>
        <w:t xml:space="preserve"> kada je rekao: </w:t>
      </w:r>
    </w:p>
    <w:p w:rsidR="005E4BBA" w:rsidRPr="00CD380E" w:rsidRDefault="005E4BBA" w:rsidP="005E0EFE">
      <w:pPr>
        <w:pStyle w:val="BodyText"/>
        <w:jc w:val="both"/>
        <w:rPr>
          <w:rFonts w:cs="Times New Roman"/>
          <w:sz w:val="26"/>
          <w:szCs w:val="26"/>
        </w:rPr>
      </w:pPr>
    </w:p>
    <w:p w:rsidR="005E4BBA" w:rsidRPr="00CD380E" w:rsidRDefault="005E4BBA" w:rsidP="005E0EFE">
      <w:pPr>
        <w:pStyle w:val="BodyText"/>
        <w:jc w:val="both"/>
        <w:rPr>
          <w:rFonts w:cs="Times New Roman"/>
          <w:sz w:val="26"/>
          <w:szCs w:val="26"/>
        </w:rPr>
      </w:pPr>
      <w:r w:rsidRPr="00CD380E">
        <w:rPr>
          <w:rStyle w:val="A1"/>
          <w:rFonts w:ascii="Times New Roman" w:hAnsi="Times New Roman" w:cs="Times New Roman"/>
          <w:b w:val="0"/>
          <w:bCs w:val="0"/>
          <w:color w:val="00CC33"/>
          <w:sz w:val="26"/>
          <w:szCs w:val="26"/>
        </w:rPr>
        <w:t>''Prednost učenjaka nad laikom (nestručnjakom) je</w:t>
      </w:r>
      <w:r w:rsidR="00421C99" w:rsidRPr="00CD380E">
        <w:rPr>
          <w:rStyle w:val="A1"/>
          <w:rFonts w:ascii="Times New Roman" w:hAnsi="Times New Roman" w:cs="Times New Roman"/>
          <w:b w:val="0"/>
          <w:bCs w:val="0"/>
          <w:color w:val="00CC33"/>
          <w:sz w:val="26"/>
          <w:szCs w:val="26"/>
        </w:rPr>
        <w:t>ste</w:t>
      </w:r>
      <w:r w:rsidRPr="00CD380E">
        <w:rPr>
          <w:rStyle w:val="A1"/>
          <w:rFonts w:ascii="Times New Roman" w:hAnsi="Times New Roman" w:cs="Times New Roman"/>
          <w:b w:val="0"/>
          <w:bCs w:val="0"/>
          <w:color w:val="00CC33"/>
          <w:sz w:val="26"/>
          <w:szCs w:val="26"/>
        </w:rPr>
        <w:t xml:space="preserve"> kao prednos</w:t>
      </w:r>
      <w:r w:rsidR="007804AD" w:rsidRPr="00CD380E">
        <w:rPr>
          <w:rStyle w:val="A1"/>
          <w:rFonts w:ascii="Times New Roman" w:hAnsi="Times New Roman" w:cs="Times New Roman"/>
          <w:b w:val="0"/>
          <w:bCs w:val="0"/>
          <w:color w:val="00CC33"/>
          <w:sz w:val="26"/>
          <w:szCs w:val="26"/>
        </w:rPr>
        <w:t xml:space="preserve">t mene u odnosu na najslabijeg </w:t>
      </w:r>
      <w:r w:rsidRPr="00CD380E">
        <w:rPr>
          <w:rStyle w:val="A1"/>
          <w:rFonts w:ascii="Times New Roman" w:hAnsi="Times New Roman" w:cs="Times New Roman"/>
          <w:b w:val="0"/>
          <w:bCs w:val="0"/>
          <w:color w:val="00CC33"/>
          <w:sz w:val="26"/>
          <w:szCs w:val="26"/>
        </w:rPr>
        <w:t>između vas.''</w:t>
      </w:r>
      <w:r w:rsidRPr="00CD380E">
        <w:rPr>
          <w:rStyle w:val="A1"/>
          <w:rFonts w:ascii="Times New Roman" w:hAnsi="Times New Roman" w:cs="Times New Roman"/>
          <w:b w:val="0"/>
          <w:bCs w:val="0"/>
          <w:sz w:val="26"/>
          <w:szCs w:val="26"/>
        </w:rPr>
        <w:t xml:space="preserve"> (Tirmizi)</w:t>
      </w:r>
    </w:p>
    <w:p w:rsidR="005E4BBA" w:rsidRPr="00CD380E" w:rsidRDefault="005E4BBA" w:rsidP="005E0EFE">
      <w:pPr>
        <w:jc w:val="center"/>
        <w:rPr>
          <w:rFonts w:cs="Times New Roman"/>
          <w:sz w:val="26"/>
          <w:szCs w:val="26"/>
        </w:rPr>
      </w:pPr>
      <w:r w:rsidRPr="00CD380E">
        <w:rPr>
          <w:rFonts w:cs="Times New Roman"/>
          <w:sz w:val="26"/>
          <w:szCs w:val="26"/>
        </w:rPr>
        <w:br/>
      </w:r>
      <w:r w:rsidRPr="00CD380E">
        <w:rPr>
          <w:rFonts w:cs="Times New Roman"/>
          <w:noProof/>
          <w:sz w:val="26"/>
          <w:szCs w:val="26"/>
          <w:lang w:val="en-GB" w:eastAsia="en-GB" w:bidi="ar-SA"/>
        </w:rPr>
        <w:drawing>
          <wp:inline distT="0" distB="0" distL="0" distR="0" wp14:anchorId="10AA6BD5" wp14:editId="74F77BE7">
            <wp:extent cx="2737485" cy="1960245"/>
            <wp:effectExtent l="19050" t="0" r="5715" b="0"/>
            <wp:docPr id="16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737485" cy="1960245"/>
                    </a:xfrm>
                    <a:prstGeom prst="rect">
                      <a:avLst/>
                    </a:prstGeom>
                    <a:solidFill>
                      <a:srgbClr val="FFFFFF">
                        <a:alpha val="0"/>
                      </a:srgbClr>
                    </a:solidFill>
                    <a:ln w="9525">
                      <a:noFill/>
                      <a:miter lim="800000"/>
                      <a:headEnd/>
                      <a:tailEnd/>
                    </a:ln>
                  </pic:spPr>
                </pic:pic>
              </a:graphicData>
            </a:graphic>
          </wp:inline>
        </w:drawing>
      </w:r>
    </w:p>
    <w:p w:rsidR="005E4BBA" w:rsidRPr="00CD380E" w:rsidRDefault="005E4BBA" w:rsidP="005E0EFE">
      <w:pPr>
        <w:rPr>
          <w:rFonts w:cs="Times New Roman"/>
          <w:sz w:val="26"/>
          <w:szCs w:val="26"/>
        </w:rPr>
      </w:pPr>
    </w:p>
    <w:p w:rsidR="005E4BBA" w:rsidRPr="00820F3D" w:rsidRDefault="00754FA6" w:rsidP="005E0EFE">
      <w:pPr>
        <w:pStyle w:val="BodyText"/>
        <w:jc w:val="center"/>
        <w:rPr>
          <w:rFonts w:cs="Times New Roman"/>
          <w:sz w:val="26"/>
          <w:szCs w:val="26"/>
        </w:rPr>
      </w:pPr>
      <w:r w:rsidRPr="00CD380E">
        <w:rPr>
          <w:rStyle w:val="A1"/>
          <w:rFonts w:ascii="Times New Roman" w:hAnsi="Times New Roman" w:cs="Times New Roman"/>
          <w:b w:val="0"/>
          <w:bCs w:val="0"/>
          <w:color w:val="0000FF"/>
          <w:sz w:val="26"/>
          <w:szCs w:val="26"/>
        </w:rPr>
        <w:t>Ova slika prikazuje aspek</w:t>
      </w:r>
      <w:r w:rsidR="005E4BBA" w:rsidRPr="00CD380E">
        <w:rPr>
          <w:rStyle w:val="A1"/>
          <w:rFonts w:ascii="Times New Roman" w:hAnsi="Times New Roman" w:cs="Times New Roman"/>
          <w:b w:val="0"/>
          <w:bCs w:val="0"/>
          <w:color w:val="0000FF"/>
          <w:sz w:val="26"/>
          <w:szCs w:val="26"/>
        </w:rPr>
        <w:t>t moderne tehnologije. Moderna tehnologija ne</w:t>
      </w:r>
      <w:r w:rsidRPr="00CD380E">
        <w:rPr>
          <w:rStyle w:val="A1"/>
          <w:rFonts w:ascii="Times New Roman" w:hAnsi="Times New Roman" w:cs="Times New Roman"/>
          <w:b w:val="0"/>
          <w:bCs w:val="0"/>
          <w:color w:val="0000FF"/>
          <w:sz w:val="26"/>
          <w:szCs w:val="26"/>
        </w:rPr>
        <w:t xml:space="preserve"> bi napredovala </w:t>
      </w:r>
      <w:r w:rsidR="004E293E" w:rsidRPr="00CD380E">
        <w:rPr>
          <w:rStyle w:val="A1"/>
          <w:rFonts w:ascii="Times New Roman" w:hAnsi="Times New Roman" w:cs="Times New Roman"/>
          <w:b w:val="0"/>
          <w:bCs w:val="0"/>
          <w:color w:val="0000FF"/>
          <w:sz w:val="26"/>
          <w:szCs w:val="26"/>
        </w:rPr>
        <w:t>u tolikoj mjeri</w:t>
      </w:r>
      <w:r w:rsidRPr="00CD380E">
        <w:rPr>
          <w:rStyle w:val="A1"/>
          <w:rFonts w:ascii="Times New Roman" w:hAnsi="Times New Roman" w:cs="Times New Roman"/>
          <w:b w:val="0"/>
          <w:bCs w:val="0"/>
          <w:color w:val="0000FF"/>
          <w:sz w:val="26"/>
          <w:szCs w:val="26"/>
        </w:rPr>
        <w:t xml:space="preserve"> da nije bilo</w:t>
      </w:r>
      <w:r w:rsidR="005E4BBA" w:rsidRPr="00CD380E">
        <w:rPr>
          <w:rStyle w:val="A1"/>
          <w:rFonts w:ascii="Times New Roman" w:hAnsi="Times New Roman" w:cs="Times New Roman"/>
          <w:b w:val="0"/>
          <w:bCs w:val="0"/>
          <w:color w:val="0000FF"/>
          <w:sz w:val="26"/>
          <w:szCs w:val="26"/>
        </w:rPr>
        <w:t xml:space="preserve"> islamske kulture.</w:t>
      </w:r>
    </w:p>
    <w:p w:rsidR="00A85D3F" w:rsidRDefault="00A85D3F" w:rsidP="005E0EFE">
      <w:pPr>
        <w:rPr>
          <w:rFonts w:cs="Times New Roman"/>
          <w:sz w:val="26"/>
          <w:szCs w:val="26"/>
        </w:rPr>
      </w:pPr>
    </w:p>
    <w:p w:rsidR="007A3E53" w:rsidRDefault="007A3E53"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Utjecaj islamske civilizacije na suvremenu znanost</w:t>
      </w:r>
    </w:p>
    <w:p w:rsidR="007A3E53" w:rsidRDefault="007A3E53" w:rsidP="005E0EFE">
      <w:pPr>
        <w:pStyle w:val="BodyText"/>
        <w:jc w:val="both"/>
        <w:rPr>
          <w:sz w:val="26"/>
          <w:szCs w:val="26"/>
        </w:rPr>
      </w:pPr>
    </w:p>
    <w:p w:rsidR="007A3E53" w:rsidRDefault="007A3E53" w:rsidP="005E0EFE">
      <w:pPr>
        <w:tabs>
          <w:tab w:val="left" w:pos="442"/>
        </w:tabs>
        <w:jc w:val="both"/>
        <w:rPr>
          <w:rFonts w:cs="Times New Roman"/>
          <w:sz w:val="26"/>
          <w:szCs w:val="26"/>
        </w:rPr>
      </w:pPr>
      <w:r>
        <w:rPr>
          <w:rFonts w:cs="Times New Roman"/>
          <w:sz w:val="26"/>
          <w:szCs w:val="26"/>
        </w:rPr>
        <w:t xml:space="preserve">Osoba koja razmišlja o razlozima zbog čega su suvremena znanost i tehnologija napravile tako krupne korake i napredovale do današnje situacije, morala bi se svakako složiti s tim da je islamska civilizacija prenijela i predstavila ogromne količine znanja i proizvela mnoge znanstvenike. </w:t>
      </w:r>
      <w:r>
        <w:rPr>
          <w:rFonts w:cs="Times New Roman"/>
          <w:bCs/>
          <w:sz w:val="26"/>
          <w:szCs w:val="26"/>
        </w:rPr>
        <w:t>C. H. Haskins</w:t>
      </w:r>
      <w:r>
        <w:rPr>
          <w:rStyle w:val="FootnoteReference"/>
          <w:rFonts w:cs="Times New Roman"/>
          <w:sz w:val="26"/>
          <w:szCs w:val="26"/>
        </w:rPr>
        <w:footnoteReference w:id="11"/>
      </w:r>
      <w:r>
        <w:rPr>
          <w:rFonts w:cs="Times New Roman"/>
          <w:sz w:val="26"/>
          <w:szCs w:val="26"/>
        </w:rPr>
        <w:t xml:space="preserve"> je rekao: ''Jasno je da ostaje činjenica da su Arapi u Španjolskoj bili glavnim izvorom novih učenja za zapadnu Europu.''</w:t>
      </w:r>
    </w:p>
    <w:p w:rsidR="007A3E53" w:rsidRDefault="007A3E53" w:rsidP="005E0EFE">
      <w:pPr>
        <w:pStyle w:val="BodyText"/>
        <w:jc w:val="both"/>
        <w:rPr>
          <w:rFonts w:cs="Times New Roman"/>
          <w:sz w:val="26"/>
          <w:szCs w:val="26"/>
        </w:rPr>
      </w:pPr>
    </w:p>
    <w:p w:rsidR="007A3E53" w:rsidRDefault="007A3E53" w:rsidP="005E0EFE">
      <w:pPr>
        <w:pStyle w:val="BodyText"/>
        <w:jc w:val="both"/>
        <w:rPr>
          <w:rFonts w:cs="Times New Roman"/>
          <w:sz w:val="26"/>
          <w:szCs w:val="26"/>
        </w:rPr>
      </w:pPr>
      <w:r>
        <w:rPr>
          <w:rFonts w:cs="Times New Roman"/>
          <w:sz w:val="26"/>
          <w:szCs w:val="26"/>
        </w:rPr>
        <w:t>Oni su ti koji su postavili temelje iz kojih je podignuta suvremena civilizacija. Tko god pregleda 'Dictionary of Technical Terms for Aerospace'(</w:t>
      </w:r>
      <w:r>
        <w:rPr>
          <w:rFonts w:cs="Times New Roman"/>
          <w:sz w:val="26"/>
          <w:szCs w:val="26"/>
          <w:vertAlign w:val="superscript"/>
        </w:rPr>
        <w:t>5</w:t>
      </w:r>
      <w:r>
        <w:rPr>
          <w:rFonts w:cs="Times New Roman"/>
          <w:sz w:val="26"/>
          <w:szCs w:val="26"/>
        </w:rPr>
        <w:t>), sigurno će zaključiti da šezdeset posto poznatih imena zvijezda dolazi iz arapskog jezika. Knjige i djela ranih muslimanskih učenjaka su bili glavnim izvorom tekstova od kojih je Zapad imao koristi, posebno oni Europljani koji su se koristili ovim radovima tijekom renesanse. Mnogi od tih radova su se koristili na europskim sveučilištima.</w:t>
      </w:r>
    </w:p>
    <w:p w:rsidR="007A3E53" w:rsidRDefault="007A3E53" w:rsidP="005E0EFE">
      <w:pPr>
        <w:rPr>
          <w:rFonts w:cs="Times New Roman"/>
          <w:sz w:val="26"/>
          <w:szCs w:val="26"/>
        </w:rPr>
      </w:pPr>
    </w:p>
    <w:p w:rsidR="007A3E53" w:rsidRDefault="007A3E53" w:rsidP="005E0EFE">
      <w:pPr>
        <w:rPr>
          <w:rFonts w:cs="Times New Roman"/>
          <w:sz w:val="26"/>
          <w:szCs w:val="26"/>
        </w:rPr>
      </w:pPr>
      <w:r>
        <w:rPr>
          <w:rFonts w:cs="Times New Roman"/>
          <w:bCs/>
          <w:sz w:val="26"/>
          <w:szCs w:val="26"/>
        </w:rPr>
        <w:t xml:space="preserve">Markiz  Dufferina i  Ave </w:t>
      </w:r>
      <w:r>
        <w:rPr>
          <w:rFonts w:cs="Times New Roman"/>
          <w:sz w:val="26"/>
          <w:szCs w:val="26"/>
        </w:rPr>
        <w:t xml:space="preserve"> je rekao:</w:t>
      </w:r>
      <w:r>
        <w:rPr>
          <w:rFonts w:cs="Times New Roman"/>
          <w:sz w:val="26"/>
          <w:szCs w:val="26"/>
        </w:rPr>
        <w:br/>
        <w:t>''Islamskoj znanosti, islamskoj umjetnosti i islamskoj literaturi je Europa u znatnoj mjeri dužna za svoje dizanje iz mraka srednjeg vijeka.''(</w:t>
      </w:r>
      <w:r>
        <w:rPr>
          <w:rFonts w:cs="Times New Roman"/>
          <w:sz w:val="26"/>
          <w:szCs w:val="26"/>
          <w:vertAlign w:val="superscript"/>
        </w:rPr>
        <w:t>6</w:t>
      </w:r>
      <w:r>
        <w:rPr>
          <w:rFonts w:cs="Times New Roman"/>
          <w:sz w:val="26"/>
          <w:szCs w:val="26"/>
        </w:rPr>
        <w:t>)</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55594F98" wp14:editId="5E4F4BAA">
            <wp:extent cx="2208530" cy="2208530"/>
            <wp:effectExtent l="19050" t="0" r="1270" b="0"/>
            <wp:docPr id="2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208530" cy="220853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color w:val="0000FF"/>
          <w:sz w:val="26"/>
          <w:szCs w:val="26"/>
        </w:rPr>
        <w:t>Ova slika prikazuje model solarnog (Sunčevog) sustava iz Bagdada iz 12. stoljeća.</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2316A39C" wp14:editId="6CA655A6">
            <wp:extent cx="4103474" cy="2415540"/>
            <wp:effectExtent l="0" t="0" r="0" b="0"/>
            <wp:docPr id="27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41" cstate="print"/>
                    <a:srcRect/>
                    <a:stretch>
                      <a:fillRect/>
                    </a:stretch>
                  </pic:blipFill>
                  <pic:spPr bwMode="auto">
                    <a:xfrm>
                      <a:off x="0" y="0"/>
                      <a:ext cx="4105650" cy="2416821"/>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Pr="008513C6" w:rsidRDefault="007A3E53" w:rsidP="005E0EFE">
      <w:pPr>
        <w:pStyle w:val="BodyText"/>
        <w:jc w:val="center"/>
        <w:rPr>
          <w:rFonts w:cs="Times New Roman"/>
          <w:color w:val="0000FF"/>
          <w:sz w:val="26"/>
          <w:szCs w:val="26"/>
        </w:rPr>
      </w:pPr>
      <w:r>
        <w:rPr>
          <w:rFonts w:cs="Times New Roman"/>
          <w:color w:val="0000FF"/>
          <w:sz w:val="26"/>
          <w:szCs w:val="26"/>
        </w:rPr>
        <w:t xml:space="preserve">Znanosti koje su poticale iz Indije, Kine i helenističkog svijeta su muslimanski učenjaci prihvatili i preveli, usavršili, sastavili te argumentirali u različitim centrima učenja u islamskom svijetu, odakle se potom znanje proširilo u zapadnu Europu. </w:t>
      </w:r>
      <w:r w:rsidRPr="008513C6">
        <w:rPr>
          <w:rFonts w:cs="Times New Roman"/>
          <w:color w:val="0000FF"/>
          <w:sz w:val="26"/>
          <w:szCs w:val="26"/>
        </w:rPr>
        <w:t>(</w:t>
      </w:r>
      <w:r w:rsidRPr="008513C6">
        <w:rPr>
          <w:rStyle w:val="A35"/>
          <w:rFonts w:ascii="Times New Roman" w:hAnsi="Times New Roman" w:cs="Times New Roman"/>
          <w:color w:val="0000FF"/>
          <w:sz w:val="26"/>
          <w:szCs w:val="26"/>
        </w:rPr>
        <w:t>History of Medicine, Arab roots of European Medicine, David W. Tschanz, MSPH, PhD. Pogledajte, također: www.hmc.org.qa/hmc/heartviews/H-V-v4%20N2/9.htm).Osim toga, muslimani su osnovali i neke znanosti koje su bez premca.</w:t>
      </w:r>
    </w:p>
    <w:p w:rsidR="007A3E53" w:rsidRDefault="007A3E53" w:rsidP="005E0EFE">
      <w:pPr>
        <w:rPr>
          <w:rFonts w:cs="Times New Roman"/>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bCs/>
          <w:color w:val="auto"/>
          <w:sz w:val="26"/>
          <w:szCs w:val="26"/>
        </w:rPr>
        <w:t>J. H. Denison</w:t>
      </w:r>
      <w:r w:rsidRPr="008513C6">
        <w:rPr>
          <w:rStyle w:val="A35"/>
          <w:rFonts w:ascii="Times New Roman" w:hAnsi="Times New Roman" w:cs="Times New Roman"/>
          <w:color w:val="auto"/>
          <w:sz w:val="26"/>
          <w:szCs w:val="26"/>
        </w:rPr>
        <w:t xml:space="preserve"> je rekao:</w:t>
      </w:r>
    </w:p>
    <w:p w:rsidR="007A3E53" w:rsidRDefault="007A3E53" w:rsidP="005E0EFE">
      <w:pPr>
        <w:pStyle w:val="Default"/>
        <w:jc w:val="both"/>
        <w:rPr>
          <w:rFonts w:ascii="Times New Roman" w:hAnsi="Times New Roman" w:cs="Times New Roman"/>
          <w:sz w:val="26"/>
          <w:szCs w:val="26"/>
        </w:rPr>
      </w:pPr>
    </w:p>
    <w:p w:rsidR="007A3E53" w:rsidRDefault="007A3E53" w:rsidP="005E0EFE">
      <w:pPr>
        <w:jc w:val="both"/>
        <w:rPr>
          <w:rFonts w:cs="Times New Roman"/>
          <w:sz w:val="26"/>
          <w:szCs w:val="26"/>
        </w:rPr>
      </w:pPr>
      <w:r>
        <w:rPr>
          <w:rFonts w:cs="Times New Roman"/>
          <w:sz w:val="26"/>
          <w:szCs w:val="26"/>
        </w:rPr>
        <w:t>''U petom i šestom stoljeću je civilizirani svijet stajao na rubu kaosa. Stare dinamičke  kulture koje su omogućile nastanak civilizacije i koje su čovječanstvu dale smisao za jedinstvo zbog poštovanja prema njihovim vladarima, slomile su se i ništa pogodno  nije zauzelo njihovo mjesto. Činilo se da je velika civilizacija koja je trebala četiri tisuće godina za svoju izgradnju, bila na rubu raspada i da će se čovječanstvo vjerojatno vratiti u to stanje barbarizma u kojem su svako pleme i sekta jedno protiv drugoga, a zakon i mir ostaju nepoznati. Stare plemenske odredbe su izgubile svoju moć. Nove odredbe koje je ostvarilo kršćanstvo prouzrokovale su podjele i uništenja umjesto jedinstva i mira. Bilo je to vrijeme mnogostrukih tragedija. Civilizacija, kao ogromno drvo, čije je lišće pokrilo cijeli svijet i čije su grane rodile zlatne plodove umjetnosti, znanosti i književnosti, stajala je rasklimano... Trulo do korijena. Je li postojala kakva uzbudljiva kultura koja bi još jednom čovječanstvo mogla ujediniti te tako spasiti civilizaciju? Među tim ljudima bio je rođen čovjek, Muhammed, koji je ujedinio čitav svijet od istoka do zapada."(</w:t>
      </w:r>
      <w:r>
        <w:rPr>
          <w:rFonts w:cs="Times New Roman"/>
          <w:sz w:val="26"/>
          <w:szCs w:val="26"/>
          <w:vertAlign w:val="superscript"/>
        </w:rPr>
        <w:t>7</w:t>
      </w:r>
      <w:r>
        <w:rPr>
          <w:rFonts w:cs="Times New Roman"/>
          <w:sz w:val="26"/>
          <w:szCs w:val="26"/>
        </w:rPr>
        <w:t>)</w:t>
      </w:r>
    </w:p>
    <w:p w:rsidR="007A3E53" w:rsidRDefault="007A3E53" w:rsidP="005E0EFE">
      <w:pPr>
        <w:jc w:val="both"/>
        <w:rPr>
          <w:rFonts w:cs="Times New Roman"/>
          <w:sz w:val="26"/>
          <w:szCs w:val="26"/>
        </w:rPr>
      </w:pPr>
      <w:r>
        <w:rPr>
          <w:rFonts w:cs="Times New Roman"/>
          <w:sz w:val="26"/>
          <w:szCs w:val="26"/>
        </w:rPr>
        <w:t>Muslimani su uznapredovali na svim tehničkim, znanstvenim i intelektualnim poljima. Ovdje ćemo navesti samo nekoliko istaknutih učenjaka u raznim oblastima.</w:t>
      </w:r>
    </w:p>
    <w:p w:rsidR="007A3E53" w:rsidRDefault="007A3E53" w:rsidP="005E0EFE">
      <w:pPr>
        <w:jc w:val="both"/>
        <w:rPr>
          <w:rFonts w:cs="Times New Roman"/>
          <w:sz w:val="26"/>
          <w:szCs w:val="26"/>
        </w:rPr>
      </w:pPr>
    </w:p>
    <w:p w:rsidR="007A3E53" w:rsidRPr="008513C6" w:rsidRDefault="007A3E53" w:rsidP="005E0EFE">
      <w:pPr>
        <w:pStyle w:val="Default"/>
        <w:numPr>
          <w:ilvl w:val="0"/>
          <w:numId w:val="11"/>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b/>
          <w:bCs/>
          <w:color w:val="FF950E"/>
          <w:sz w:val="26"/>
          <w:szCs w:val="26"/>
        </w:rPr>
        <w:t>El-Havarizmi</w:t>
      </w:r>
      <w:r w:rsidRPr="008513C6">
        <w:rPr>
          <w:rStyle w:val="A35"/>
          <w:rFonts w:ascii="Times New Roman" w:hAnsi="Times New Roman" w:cs="Times New Roman"/>
          <w:color w:val="auto"/>
          <w:sz w:val="26"/>
          <w:szCs w:val="26"/>
        </w:rPr>
        <w:t xml:space="preserve"> (780-850) bio je veliki učenjak u području matematike, algebre, logaritama i geometrije. Možda je bio najveći matematičar koji je ikada živio. Zapravo, on je bio osnivač mnogih grana i osnovnih koncepata (pojmova) matematike. Bio je i osnivač algebre.</w:t>
      </w:r>
    </w:p>
    <w:p w:rsidR="007A3E53" w:rsidRPr="008513C6" w:rsidRDefault="007A3E53" w:rsidP="005E0EFE">
      <w:pPr>
        <w:pStyle w:val="Default"/>
        <w:ind w:left="720"/>
        <w:jc w:val="both"/>
        <w:rPr>
          <w:rFonts w:ascii="Times New Roman" w:hAnsi="Times New Roman" w:cs="Times New Roman"/>
        </w:rPr>
      </w:pPr>
      <w:r w:rsidRPr="008513C6">
        <w:rPr>
          <w:rStyle w:val="A35"/>
          <w:rFonts w:ascii="Times New Roman" w:hAnsi="Times New Roman" w:cs="Times New Roman"/>
          <w:color w:val="auto"/>
          <w:sz w:val="26"/>
          <w:szCs w:val="26"/>
        </w:rPr>
        <w:t xml:space="preserve"> </w:t>
      </w:r>
    </w:p>
    <w:p w:rsidR="007A3E53" w:rsidRPr="008513C6" w:rsidRDefault="007A3E53" w:rsidP="005E0EFE">
      <w:pPr>
        <w:pStyle w:val="Default"/>
        <w:numPr>
          <w:ilvl w:val="0"/>
          <w:numId w:val="11"/>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b/>
          <w:bCs/>
          <w:color w:val="FF950E"/>
          <w:sz w:val="26"/>
          <w:szCs w:val="26"/>
        </w:rPr>
        <w:t xml:space="preserve">El-Biruni </w:t>
      </w:r>
      <w:r w:rsidRPr="008513C6">
        <w:rPr>
          <w:rStyle w:val="A35"/>
          <w:rFonts w:ascii="Times New Roman" w:hAnsi="Times New Roman" w:cs="Times New Roman"/>
          <w:color w:val="auto"/>
          <w:sz w:val="26"/>
          <w:szCs w:val="26"/>
        </w:rPr>
        <w:t xml:space="preserve">(973-1050) bio je veliki učenjak u mnogim oblastima. Pisao je o temama koje su se kretale od astronomije do matematike, od matematičke geografije do mehanike, od farmacije do historije. El-Biruni je raspravljao  o teoriji rotacije Zemlje oko svoje ose već šest stotina godina prije Galileje! </w:t>
      </w:r>
    </w:p>
    <w:p w:rsidR="007A3E53" w:rsidRPr="008513C6" w:rsidRDefault="007A3E53" w:rsidP="005E0EFE">
      <w:pPr>
        <w:pStyle w:val="ListParagraph"/>
        <w:rPr>
          <w:rFonts w:cs="Times New Roman"/>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 xml:space="preserve">Njemački orijentalist </w:t>
      </w:r>
      <w:r w:rsidRPr="008513C6">
        <w:rPr>
          <w:rStyle w:val="A35"/>
          <w:rFonts w:ascii="Times New Roman" w:hAnsi="Times New Roman" w:cs="Times New Roman"/>
          <w:bCs/>
          <w:color w:val="auto"/>
          <w:sz w:val="26"/>
          <w:szCs w:val="26"/>
        </w:rPr>
        <w:t>E. Sachau</w:t>
      </w:r>
      <w:r w:rsidRPr="008513C6">
        <w:rPr>
          <w:rStyle w:val="A35"/>
          <w:rFonts w:ascii="Times New Roman" w:hAnsi="Times New Roman" w:cs="Times New Roman"/>
          <w:color w:val="auto"/>
          <w:sz w:val="26"/>
          <w:szCs w:val="26"/>
        </w:rPr>
        <w:t xml:space="preserve"> o El-Biruniju je rekao:</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''On je bio najveći intelektualac poznat čovječanstvu.''</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Mi kao muslimani kažemo da je najveći intelektualac, poznat čovječanstvu, bio naš poslanik Muhammed (</w:t>
      </w:r>
      <w:r w:rsidRPr="008513C6">
        <w:rPr>
          <w:rFonts w:ascii="Times New Roman" w:hAnsi="Times New Roman" w:cs="Times New Roman"/>
          <w:noProof/>
          <w:color w:val="auto"/>
          <w:sz w:val="26"/>
          <w:szCs w:val="26"/>
          <w:lang w:val="en-GB" w:eastAsia="en-GB" w:bidi="ar-SA"/>
        </w:rPr>
        <w:drawing>
          <wp:inline distT="0" distB="0" distL="0" distR="0" wp14:anchorId="325F812F" wp14:editId="14EBBE9F">
            <wp:extent cx="370840" cy="137795"/>
            <wp:effectExtent l="19050" t="0" r="0" b="0"/>
            <wp:docPr id="269" name="Slika 3"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sidRPr="008513C6">
        <w:rPr>
          <w:rStyle w:val="A35"/>
          <w:rFonts w:ascii="Times New Roman" w:hAnsi="Times New Roman" w:cs="Times New Roman"/>
          <w:color w:val="auto"/>
          <w:sz w:val="26"/>
          <w:szCs w:val="26"/>
        </w:rPr>
        <w:t xml:space="preserve">).   </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Fonts w:ascii="Times New Roman" w:hAnsi="Times New Roman" w:cs="Times New Roman"/>
          <w:sz w:val="26"/>
          <w:szCs w:val="26"/>
        </w:rPr>
        <w:t>U oblasti medicine i farmacije, muslimanski učenjaci su ostavili izobilje tragova u vlastitim radovima koji su korišteni za napredak moderne medicine. Među tim učenjacima su:</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numPr>
          <w:ilvl w:val="0"/>
          <w:numId w:val="12"/>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b/>
          <w:bCs/>
          <w:color w:val="FF950E"/>
          <w:sz w:val="26"/>
          <w:szCs w:val="26"/>
        </w:rPr>
        <w:t>Ibn-Rušd</w:t>
      </w:r>
      <w:r w:rsidRPr="008513C6">
        <w:rPr>
          <w:rStyle w:val="A35"/>
          <w:rFonts w:ascii="Times New Roman" w:hAnsi="Times New Roman" w:cs="Times New Roman"/>
          <w:color w:val="auto"/>
          <w:sz w:val="26"/>
          <w:szCs w:val="26"/>
        </w:rPr>
        <w:t xml:space="preserve"> (Averroes, 1126-1198) bio je andaluzijski (španjolski) filozof i ljekar, majstor filozofije, islamskog prava, matematike i medicine.</w:t>
      </w:r>
    </w:p>
    <w:p w:rsidR="007A3E53" w:rsidRPr="008513C6" w:rsidRDefault="007A3E53" w:rsidP="005E0EFE">
      <w:pPr>
        <w:pStyle w:val="Default"/>
        <w:ind w:left="720"/>
        <w:jc w:val="both"/>
        <w:rPr>
          <w:rStyle w:val="A35"/>
          <w:rFonts w:ascii="Times New Roman" w:hAnsi="Times New Roman" w:cs="Times New Roman"/>
          <w:i w:val="0"/>
          <w:iCs w:val="0"/>
          <w:sz w:val="26"/>
          <w:szCs w:val="26"/>
        </w:rPr>
      </w:pPr>
    </w:p>
    <w:p w:rsidR="007A3E53" w:rsidRPr="008513C6" w:rsidRDefault="007A3E53" w:rsidP="005E0EFE">
      <w:pPr>
        <w:pStyle w:val="Default"/>
        <w:numPr>
          <w:ilvl w:val="0"/>
          <w:numId w:val="12"/>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b/>
          <w:bCs/>
          <w:color w:val="FF950E"/>
          <w:sz w:val="26"/>
          <w:szCs w:val="26"/>
        </w:rPr>
        <w:t>Ibn en-Nafis</w:t>
      </w:r>
      <w:r w:rsidRPr="008513C6">
        <w:rPr>
          <w:rStyle w:val="A35"/>
          <w:rFonts w:ascii="Times New Roman" w:hAnsi="Times New Roman" w:cs="Times New Roman"/>
          <w:color w:val="auto"/>
          <w:sz w:val="26"/>
          <w:szCs w:val="26"/>
        </w:rPr>
        <w:t xml:space="preserve"> (1213-1288) bio je ljekar koji je najpoznatiji po tome što je prvi opisao plućnu cirkulaciju krvi. Kardiovaskularnu cirkulaciju je otkrio cijelo stoljeće prije Engleza Harveya i Španca Michaela Serveta. </w:t>
      </w:r>
    </w:p>
    <w:p w:rsidR="007A3E53" w:rsidRPr="008513C6" w:rsidRDefault="007A3E53" w:rsidP="005E0EFE">
      <w:pPr>
        <w:pStyle w:val="ListParagraph"/>
        <w:rPr>
          <w:rFonts w:cs="Times New Roman"/>
        </w:rPr>
      </w:pPr>
    </w:p>
    <w:p w:rsidR="007A3E53" w:rsidRPr="008513C6" w:rsidRDefault="007A3E53" w:rsidP="005E0EFE">
      <w:pPr>
        <w:pStyle w:val="Default"/>
        <w:numPr>
          <w:ilvl w:val="0"/>
          <w:numId w:val="12"/>
        </w:numPr>
        <w:jc w:val="both"/>
        <w:rPr>
          <w:rFonts w:ascii="Times New Roman" w:hAnsi="Times New Roman" w:cs="Times New Roman"/>
          <w:sz w:val="26"/>
          <w:szCs w:val="26"/>
        </w:rPr>
      </w:pPr>
      <w:r w:rsidRPr="008513C6">
        <w:rPr>
          <w:rStyle w:val="A35"/>
          <w:rFonts w:ascii="Times New Roman" w:hAnsi="Times New Roman" w:cs="Times New Roman"/>
          <w:b/>
          <w:bCs/>
          <w:color w:val="FF950E"/>
          <w:sz w:val="26"/>
          <w:szCs w:val="26"/>
        </w:rPr>
        <w:t>Ammar ibn-Ali el-Mosili ibn-Isa el-Kahhal</w:t>
      </w:r>
      <w:r w:rsidRPr="008513C6">
        <w:rPr>
          <w:rStyle w:val="A35"/>
          <w:rFonts w:ascii="Times New Roman" w:hAnsi="Times New Roman" w:cs="Times New Roman"/>
          <w:color w:val="auto"/>
          <w:sz w:val="26"/>
          <w:szCs w:val="26"/>
        </w:rPr>
        <w:t xml:space="preserve"> bio je visoko osposobljen u oftalmologiji. Izmislio je posebne instrumente koje je koristio kod operacija, kao što je ''injekcijska brizgalica'', šuplja igla</w:t>
      </w:r>
      <w:r w:rsidRPr="008513C6">
        <w:rPr>
          <w:rFonts w:ascii="Times New Roman" w:hAnsi="Times New Roman" w:cs="Times New Roman"/>
          <w:sz w:val="26"/>
          <w:szCs w:val="26"/>
        </w:rPr>
        <w:t>.</w:t>
      </w:r>
    </w:p>
    <w:p w:rsidR="007A3E53" w:rsidRPr="008513C6" w:rsidRDefault="007A3E53" w:rsidP="005E0EFE">
      <w:pPr>
        <w:pStyle w:val="ListParagraph"/>
        <w:rPr>
          <w:rFonts w:cs="Times New Roman"/>
          <w:sz w:val="26"/>
          <w:szCs w:val="26"/>
        </w:rPr>
      </w:pPr>
    </w:p>
    <w:p w:rsidR="007A3E53" w:rsidRPr="008513C6" w:rsidRDefault="007A3E53" w:rsidP="005E0EFE">
      <w:pPr>
        <w:pStyle w:val="Default"/>
        <w:numPr>
          <w:ilvl w:val="0"/>
          <w:numId w:val="12"/>
        </w:numPr>
        <w:jc w:val="both"/>
        <w:rPr>
          <w:rFonts w:ascii="Times New Roman" w:hAnsi="Times New Roman" w:cs="Times New Roman"/>
          <w:sz w:val="26"/>
          <w:szCs w:val="26"/>
        </w:rPr>
      </w:pPr>
      <w:r w:rsidRPr="008513C6">
        <w:rPr>
          <w:rStyle w:val="A35"/>
          <w:rFonts w:ascii="Times New Roman" w:hAnsi="Times New Roman" w:cs="Times New Roman"/>
          <w:b/>
          <w:bCs/>
          <w:color w:val="FF950E"/>
          <w:sz w:val="26"/>
          <w:szCs w:val="26"/>
        </w:rPr>
        <w:t>El-Hasan ibn el-Hejtam</w:t>
      </w:r>
      <w:r w:rsidRPr="008513C6">
        <w:rPr>
          <w:rStyle w:val="A35"/>
          <w:rFonts w:ascii="Times New Roman" w:hAnsi="Times New Roman" w:cs="Times New Roman"/>
          <w:color w:val="auto"/>
          <w:sz w:val="26"/>
          <w:szCs w:val="26"/>
        </w:rPr>
        <w:t xml:space="preserve"> (Elhazen, 965-1040) bio je veliki matematičar. On je bio pionir u optici, inženjerstvu i astronomiji. Nakon Giambattista della Porta El-Hasan je prvi objasnio vidljivo povećavanje veličine Mjeseca i Sunca kada su blizu horizonta. Njegova zbirka sedam knjiga o optici Kitab el-Menazir (Knjiga o optici) je najvjerojatnije najranije djelo koje se koristi znanstvenom metodom. Za testiranje svojih teorija koristio se eksperimentima.</w:t>
      </w:r>
    </w:p>
    <w:p w:rsidR="007A3E53" w:rsidRPr="008513C6" w:rsidRDefault="007A3E53" w:rsidP="005E0EFE">
      <w:pPr>
        <w:rPr>
          <w:rFonts w:cs="Times New Roman"/>
          <w:sz w:val="26"/>
          <w:szCs w:val="26"/>
        </w:rPr>
      </w:pPr>
    </w:p>
    <w:p w:rsidR="007A3E53" w:rsidRPr="008513C6" w:rsidRDefault="007A3E53" w:rsidP="005E0EFE">
      <w:pPr>
        <w:pStyle w:val="Default"/>
        <w:numPr>
          <w:ilvl w:val="0"/>
          <w:numId w:val="12"/>
        </w:numPr>
        <w:jc w:val="both"/>
        <w:rPr>
          <w:rFonts w:ascii="Times New Roman" w:hAnsi="Times New Roman" w:cs="Times New Roman"/>
          <w:sz w:val="26"/>
          <w:szCs w:val="26"/>
        </w:rPr>
      </w:pPr>
      <w:r w:rsidRPr="008513C6">
        <w:rPr>
          <w:rStyle w:val="A35"/>
          <w:rFonts w:ascii="Times New Roman" w:hAnsi="Times New Roman" w:cs="Times New Roman"/>
          <w:b/>
          <w:bCs/>
          <w:color w:val="FF950E"/>
          <w:sz w:val="26"/>
          <w:szCs w:val="26"/>
        </w:rPr>
        <w:t>El-Mansuri</w:t>
      </w:r>
      <w:r w:rsidRPr="008513C6">
        <w:rPr>
          <w:rStyle w:val="A35"/>
          <w:rFonts w:ascii="Times New Roman" w:hAnsi="Times New Roman" w:cs="Times New Roman"/>
          <w:color w:val="auto"/>
          <w:sz w:val="26"/>
          <w:szCs w:val="26"/>
        </w:rPr>
        <w:t xml:space="preserve"> i </w:t>
      </w:r>
      <w:r w:rsidRPr="008513C6">
        <w:rPr>
          <w:rStyle w:val="A35"/>
          <w:rFonts w:ascii="Times New Roman" w:hAnsi="Times New Roman" w:cs="Times New Roman"/>
          <w:b/>
          <w:bCs/>
          <w:color w:val="FF950E"/>
          <w:sz w:val="26"/>
          <w:szCs w:val="26"/>
        </w:rPr>
        <w:t>Ebu-Bakr er-Razi</w:t>
      </w:r>
      <w:r w:rsidRPr="008513C6">
        <w:rPr>
          <w:rStyle w:val="A35"/>
          <w:rFonts w:ascii="Times New Roman" w:hAnsi="Times New Roman" w:cs="Times New Roman"/>
          <w:color w:val="auto"/>
          <w:sz w:val="26"/>
          <w:szCs w:val="26"/>
        </w:rPr>
        <w:t xml:space="preserve"> bili su ugledni, svestrani ljekari. Napravili su temeljne i trajne doprinose na području medicine i filozofije.</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numPr>
          <w:ilvl w:val="0"/>
          <w:numId w:val="12"/>
        </w:numPr>
        <w:jc w:val="both"/>
        <w:rPr>
          <w:rFonts w:ascii="Times New Roman" w:hAnsi="Times New Roman" w:cs="Times New Roman"/>
          <w:sz w:val="26"/>
          <w:szCs w:val="26"/>
        </w:rPr>
      </w:pPr>
      <w:r w:rsidRPr="008513C6">
        <w:rPr>
          <w:rStyle w:val="A35"/>
          <w:rFonts w:ascii="Times New Roman" w:hAnsi="Times New Roman" w:cs="Times New Roman"/>
          <w:b/>
          <w:bCs/>
          <w:color w:val="FF950E"/>
          <w:sz w:val="26"/>
          <w:szCs w:val="26"/>
        </w:rPr>
        <w:t>Muwaffak el-Bagdadi</w:t>
      </w:r>
      <w:r w:rsidRPr="008513C6">
        <w:rPr>
          <w:rStyle w:val="A35"/>
          <w:rFonts w:ascii="Times New Roman" w:hAnsi="Times New Roman" w:cs="Times New Roman"/>
          <w:color w:val="auto"/>
          <w:sz w:val="26"/>
          <w:szCs w:val="26"/>
        </w:rPr>
        <w:t xml:space="preserve"> i </w:t>
      </w:r>
      <w:r w:rsidRPr="008513C6">
        <w:rPr>
          <w:rStyle w:val="A35"/>
          <w:rFonts w:ascii="Times New Roman" w:hAnsi="Times New Roman" w:cs="Times New Roman"/>
          <w:b/>
          <w:bCs/>
          <w:color w:val="FF950E"/>
          <w:sz w:val="26"/>
          <w:szCs w:val="26"/>
        </w:rPr>
        <w:t>Ebu-Kasim ez-Zahravi</w:t>
      </w:r>
      <w:r w:rsidRPr="008513C6">
        <w:rPr>
          <w:rStyle w:val="A35"/>
          <w:rFonts w:ascii="Times New Roman" w:hAnsi="Times New Roman" w:cs="Times New Roman"/>
          <w:color w:val="auto"/>
          <w:sz w:val="26"/>
          <w:szCs w:val="26"/>
        </w:rPr>
        <w:t xml:space="preserve"> bili su ugledni stomatolozi. Oni su napisali knjige o tome i priložili slike instrumenata koje su koristili kod kirurških operacija te načine na koje je potrebno koristiti te instrumente (alate).</w:t>
      </w:r>
      <w:r w:rsidRPr="008513C6">
        <w:rPr>
          <w:rFonts w:ascii="Times New Roman" w:hAnsi="Times New Roman" w:cs="Times New Roman"/>
          <w:sz w:val="26"/>
          <w:szCs w:val="26"/>
        </w:rPr>
        <w:t xml:space="preserve"> </w:t>
      </w:r>
    </w:p>
    <w:p w:rsidR="007A3E53" w:rsidRDefault="007A3E53" w:rsidP="005E0EFE">
      <w:pPr>
        <w:rPr>
          <w:rFonts w:cs="Times New Roman"/>
          <w:sz w:val="26"/>
          <w:szCs w:val="26"/>
        </w:rPr>
      </w:pP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32FC855F" wp14:editId="1C955C6A">
            <wp:extent cx="3666490" cy="2829560"/>
            <wp:effectExtent l="19050" t="0" r="0" b="0"/>
            <wp:docPr id="26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666490" cy="2829560"/>
                    </a:xfrm>
                    <a:prstGeom prst="rect">
                      <a:avLst/>
                    </a:prstGeom>
                    <a:solidFill>
                      <a:srgbClr val="FFFFFF">
                        <a:alpha val="0"/>
                      </a:srgbClr>
                    </a:solidFill>
                    <a:ln w="9525">
                      <a:noFill/>
                      <a:miter lim="800000"/>
                      <a:headEnd/>
                      <a:tailEnd/>
                    </a:ln>
                  </pic:spPr>
                </pic:pic>
              </a:graphicData>
            </a:graphic>
          </wp:inline>
        </w:drawing>
      </w:r>
    </w:p>
    <w:p w:rsidR="007A3E53" w:rsidRPr="008513C6" w:rsidRDefault="007A3E53" w:rsidP="005E0EFE">
      <w:pPr>
        <w:pStyle w:val="Default"/>
        <w:jc w:val="center"/>
        <w:rPr>
          <w:rFonts w:ascii="Times New Roman" w:hAnsi="Times New Roman" w:cs="Times New Roman"/>
          <w:sz w:val="26"/>
          <w:szCs w:val="26"/>
        </w:rPr>
      </w:pPr>
      <w:r w:rsidRPr="008513C6">
        <w:rPr>
          <w:rStyle w:val="A35"/>
          <w:rFonts w:ascii="Times New Roman" w:hAnsi="Times New Roman" w:cs="Times New Roman"/>
          <w:color w:val="3333FF"/>
          <w:sz w:val="26"/>
          <w:szCs w:val="26"/>
        </w:rPr>
        <w:t>Anatomija oka – slika preuzeta iz knjige starovremenog (klasičnog) muslimanskog ljekara.</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29070C40" wp14:editId="0E6DC081">
            <wp:extent cx="3717925" cy="2846705"/>
            <wp:effectExtent l="19050" t="0" r="0" b="0"/>
            <wp:docPr id="26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3717925" cy="284670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center"/>
        <w:rPr>
          <w:rFonts w:cs="Times New Roman"/>
          <w:sz w:val="26"/>
          <w:szCs w:val="26"/>
        </w:rPr>
      </w:pPr>
    </w:p>
    <w:p w:rsidR="007A3E53" w:rsidRPr="008513C6" w:rsidRDefault="007A3E53" w:rsidP="005E0EFE">
      <w:pPr>
        <w:jc w:val="center"/>
        <w:rPr>
          <w:rStyle w:val="A35"/>
          <w:rFonts w:ascii="Times New Roman" w:hAnsi="Times New Roman" w:cs="Times New Roman"/>
          <w:color w:val="3333FF"/>
          <w:sz w:val="26"/>
          <w:szCs w:val="26"/>
        </w:rPr>
      </w:pPr>
      <w:r w:rsidRPr="008513C6">
        <w:rPr>
          <w:rStyle w:val="A35"/>
          <w:rFonts w:ascii="Times New Roman" w:hAnsi="Times New Roman" w:cs="Times New Roman"/>
          <w:color w:val="3333FF"/>
          <w:sz w:val="26"/>
          <w:szCs w:val="26"/>
        </w:rPr>
        <w:t>Proces medicinskog sekreta – slika preuzeta iz knjige starovremenog farmaceuta.</w:t>
      </w:r>
    </w:p>
    <w:p w:rsidR="007A3E53" w:rsidRDefault="007A3E53" w:rsidP="005E0EFE">
      <w:pPr>
        <w:jc w:val="center"/>
        <w:rPr>
          <w:rStyle w:val="A35"/>
          <w:rFonts w:cs="Times New Roman"/>
          <w:i w:val="0"/>
          <w:iCs w:val="0"/>
          <w:color w:val="3333FF"/>
          <w:sz w:val="26"/>
          <w:szCs w:val="26"/>
        </w:rPr>
      </w:pPr>
    </w:p>
    <w:p w:rsidR="007A3E53" w:rsidRPr="008513C6" w:rsidRDefault="007A3E53" w:rsidP="005E0EFE">
      <w:pPr>
        <w:pStyle w:val="Default"/>
        <w:jc w:val="both"/>
        <w:rPr>
          <w:rFonts w:ascii="Times New Roman" w:hAnsi="Times New Roman" w:cs="Times New Roman"/>
        </w:rPr>
      </w:pPr>
      <w:r w:rsidRPr="008513C6">
        <w:rPr>
          <w:rStyle w:val="A35"/>
          <w:rFonts w:ascii="Times New Roman" w:hAnsi="Times New Roman" w:cs="Times New Roman"/>
          <w:color w:val="auto"/>
          <w:sz w:val="26"/>
          <w:szCs w:val="26"/>
        </w:rPr>
        <w:t xml:space="preserve">U oblasti geografije i geologije možemo spomenuti mnoge poznate učenjake, među kojima su: </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numPr>
          <w:ilvl w:val="0"/>
          <w:numId w:val="13"/>
        </w:numPr>
        <w:jc w:val="both"/>
        <w:rPr>
          <w:rStyle w:val="A35"/>
          <w:rFonts w:ascii="Times New Roman" w:hAnsi="Times New Roman" w:cs="Times New Roman"/>
          <w:i w:val="0"/>
          <w:iCs w:val="0"/>
          <w:color w:val="3333FF"/>
          <w:sz w:val="26"/>
          <w:szCs w:val="26"/>
        </w:rPr>
      </w:pPr>
      <w:r w:rsidRPr="008513C6">
        <w:rPr>
          <w:rStyle w:val="A35"/>
          <w:rFonts w:ascii="Times New Roman" w:hAnsi="Times New Roman" w:cs="Times New Roman"/>
          <w:b/>
          <w:bCs/>
          <w:color w:val="FF950E"/>
          <w:sz w:val="26"/>
          <w:szCs w:val="26"/>
        </w:rPr>
        <w:t>Šerif el-Idrisi</w:t>
      </w:r>
      <w:r w:rsidRPr="008513C6">
        <w:rPr>
          <w:rStyle w:val="A35"/>
          <w:rFonts w:ascii="Times New Roman" w:hAnsi="Times New Roman" w:cs="Times New Roman"/>
          <w:color w:val="auto"/>
          <w:sz w:val="26"/>
          <w:szCs w:val="26"/>
        </w:rPr>
        <w:t xml:space="preserve"> (1100-1165) bio je kartograf, geograf i putnik. Bio je poznat po svojim izuzetnim kartama svijeta. On je, također, izmislio navigacijske instrumente.</w:t>
      </w:r>
      <w:r w:rsidRPr="008513C6">
        <w:rPr>
          <w:rStyle w:val="A35"/>
          <w:rFonts w:ascii="Times New Roman" w:hAnsi="Times New Roman" w:cs="Times New Roman"/>
          <w:color w:val="3333FF"/>
          <w:sz w:val="26"/>
          <w:szCs w:val="26"/>
        </w:rPr>
        <w:t xml:space="preserve"> </w:t>
      </w:r>
    </w:p>
    <w:p w:rsidR="007A3E53" w:rsidRDefault="007A3E53" w:rsidP="005E0EFE">
      <w:pPr>
        <w:pStyle w:val="Default"/>
        <w:ind w:left="720"/>
        <w:jc w:val="both"/>
        <w:rPr>
          <w:rStyle w:val="A35"/>
          <w:rFonts w:cs="Times New Roman"/>
          <w:i w:val="0"/>
          <w:iCs w:val="0"/>
          <w:color w:val="3333FF"/>
          <w:sz w:val="26"/>
          <w:szCs w:val="26"/>
        </w:rPr>
      </w:pPr>
    </w:p>
    <w:p w:rsidR="007A3E53" w:rsidRDefault="007A3E53" w:rsidP="005E0EFE">
      <w:pPr>
        <w:jc w:val="both"/>
      </w:pPr>
      <w:r>
        <w:rPr>
          <w:rFonts w:cs="Times New Roman"/>
          <w:sz w:val="26"/>
          <w:szCs w:val="26"/>
        </w:rPr>
        <w:t xml:space="preserve">Postoje muslimani koji su sudjelovali u napretku civilizacije. Svatko tko želi naučiti više, neka pregleda knjige koje su posebno napisane o ovoj temi. Često su nakon istraživačkih djela koje su napisali muslimani, napisani falsifikati i nepravedno pripisani (dodani) drugima. </w:t>
      </w:r>
    </w:p>
    <w:p w:rsidR="007A3E53" w:rsidRDefault="007A3E53" w:rsidP="005E0EFE">
      <w:pPr>
        <w:jc w:val="both"/>
        <w:rPr>
          <w:rFonts w:cs="Times New Roman"/>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bCs/>
          <w:color w:val="auto"/>
          <w:sz w:val="26"/>
          <w:szCs w:val="26"/>
        </w:rPr>
        <w:t>Major Arthur Glyn Leonard</w:t>
      </w:r>
      <w:r w:rsidRPr="008513C6">
        <w:rPr>
          <w:rStyle w:val="A35"/>
          <w:rFonts w:ascii="Times New Roman" w:hAnsi="Times New Roman" w:cs="Times New Roman"/>
          <w:b/>
          <w:bCs/>
          <w:color w:val="auto"/>
          <w:sz w:val="26"/>
          <w:szCs w:val="26"/>
        </w:rPr>
        <w:t xml:space="preserve"> </w:t>
      </w:r>
      <w:r w:rsidRPr="008513C6">
        <w:rPr>
          <w:rStyle w:val="A35"/>
          <w:rFonts w:ascii="Times New Roman" w:hAnsi="Times New Roman" w:cs="Times New Roman"/>
          <w:color w:val="auto"/>
          <w:sz w:val="26"/>
          <w:szCs w:val="26"/>
        </w:rPr>
        <w:t>je rekao:</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Style w:val="A35"/>
          <w:rFonts w:ascii="Times New Roman" w:hAnsi="Times New Roman" w:cs="Times New Roman"/>
          <w:i w:val="0"/>
          <w:iCs w:val="0"/>
          <w:color w:val="auto"/>
          <w:sz w:val="26"/>
          <w:szCs w:val="26"/>
        </w:rPr>
      </w:pPr>
      <w:r w:rsidRPr="008513C6">
        <w:rPr>
          <w:rStyle w:val="A35"/>
          <w:rFonts w:ascii="Times New Roman" w:hAnsi="Times New Roman" w:cs="Times New Roman"/>
          <w:color w:val="auto"/>
          <w:sz w:val="26"/>
          <w:szCs w:val="26"/>
        </w:rPr>
        <w:t>''Zar ne prepoznamo, mi koji smatramo da smo na vrhuncu kulture i civilizacije, da nije bilo visoke kulture, civilizacije i uma kao što je bila društvena blistavost Arapa i zdravo stanje njihovog sustava, da bi Europa do današnjeg dana ostala potopljena u mraku neznanja?''(</w:t>
      </w:r>
      <w:r w:rsidRPr="008513C6">
        <w:rPr>
          <w:rStyle w:val="A35"/>
          <w:rFonts w:ascii="Times New Roman" w:hAnsi="Times New Roman" w:cs="Times New Roman"/>
          <w:color w:val="auto"/>
          <w:sz w:val="26"/>
          <w:szCs w:val="26"/>
        </w:rPr>
        <w:sym w:font="Book Antiqua" w:char="F008"/>
      </w:r>
      <w:r w:rsidRPr="008513C6">
        <w:rPr>
          <w:rStyle w:val="A35"/>
          <w:rFonts w:ascii="Times New Roman" w:hAnsi="Times New Roman" w:cs="Times New Roman"/>
          <w:color w:val="auto"/>
          <w:sz w:val="26"/>
          <w:szCs w:val="26"/>
        </w:rPr>
        <w:t>)</w:t>
      </w:r>
    </w:p>
    <w:p w:rsidR="007A3E53" w:rsidRDefault="007A3E53" w:rsidP="005E0EFE">
      <w:pPr>
        <w:pStyle w:val="Default"/>
        <w:jc w:val="both"/>
        <w:rPr>
          <w:rStyle w:val="A35"/>
          <w:rFonts w:cs="Times New Roman"/>
          <w:i w:val="0"/>
          <w:iCs w:val="0"/>
          <w:color w:val="3333FF"/>
          <w:sz w:val="26"/>
          <w:szCs w:val="26"/>
        </w:rPr>
      </w:pPr>
    </w:p>
    <w:p w:rsidR="007A3E53" w:rsidRDefault="007A3E53" w:rsidP="005E0EFE">
      <w:pPr>
        <w:jc w:val="center"/>
      </w:pPr>
      <w:r>
        <w:rPr>
          <w:rFonts w:cs="Times New Roman"/>
          <w:noProof/>
          <w:sz w:val="26"/>
          <w:szCs w:val="26"/>
          <w:lang w:val="en-GB" w:eastAsia="en-GB" w:bidi="ar-SA"/>
        </w:rPr>
        <w:drawing>
          <wp:inline distT="0" distB="0" distL="0" distR="0" wp14:anchorId="237ED2C2" wp14:editId="5368114D">
            <wp:extent cx="3002280" cy="2303145"/>
            <wp:effectExtent l="19050" t="0" r="7620" b="0"/>
            <wp:docPr id="26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002280" cy="230314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Pr="008513C6" w:rsidRDefault="007A3E53" w:rsidP="005E0EFE">
      <w:pPr>
        <w:pStyle w:val="Default"/>
        <w:jc w:val="center"/>
        <w:rPr>
          <w:rStyle w:val="A35"/>
          <w:rFonts w:ascii="Times New Roman" w:hAnsi="Times New Roman" w:cs="Times New Roman"/>
          <w:i w:val="0"/>
          <w:iCs w:val="0"/>
          <w:color w:val="3333FF"/>
          <w:sz w:val="26"/>
          <w:szCs w:val="26"/>
        </w:rPr>
      </w:pPr>
      <w:r w:rsidRPr="008513C6">
        <w:rPr>
          <w:rStyle w:val="A35"/>
          <w:rFonts w:ascii="Times New Roman" w:hAnsi="Times New Roman" w:cs="Times New Roman"/>
          <w:color w:val="3333FF"/>
          <w:sz w:val="26"/>
          <w:szCs w:val="26"/>
        </w:rPr>
        <w:t>Kardiovaskularna cirkulacija i unutarnji organi ljudskog tijela - slika preuzeta iz knjige starovremenog (drevnog) muslimanskog ljekara.</w:t>
      </w:r>
    </w:p>
    <w:p w:rsidR="007A3E53" w:rsidRDefault="007A3E53" w:rsidP="005E0EFE">
      <w:pPr>
        <w:pStyle w:val="Default"/>
        <w:jc w:val="both"/>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5A6C92FC" wp14:editId="124FA97D">
            <wp:extent cx="3174365" cy="2259965"/>
            <wp:effectExtent l="19050" t="0" r="6985" b="0"/>
            <wp:docPr id="26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174365" cy="225996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center"/>
        <w:rPr>
          <w:rFonts w:cs="Times New Roman"/>
          <w:sz w:val="26"/>
          <w:szCs w:val="26"/>
        </w:rPr>
      </w:pPr>
    </w:p>
    <w:p w:rsidR="007A3E53" w:rsidRPr="008513C6" w:rsidRDefault="007A3E53" w:rsidP="005E0EFE">
      <w:pPr>
        <w:pStyle w:val="Default"/>
        <w:jc w:val="center"/>
        <w:rPr>
          <w:rStyle w:val="A35"/>
          <w:rFonts w:ascii="Times New Roman" w:hAnsi="Times New Roman" w:cs="Times New Roman"/>
          <w:i w:val="0"/>
          <w:iCs w:val="0"/>
          <w:color w:val="3333FF"/>
          <w:sz w:val="26"/>
          <w:szCs w:val="26"/>
        </w:rPr>
      </w:pPr>
      <w:r w:rsidRPr="008513C6">
        <w:rPr>
          <w:rStyle w:val="A35"/>
          <w:rFonts w:ascii="Times New Roman" w:hAnsi="Times New Roman" w:cs="Times New Roman"/>
          <w:color w:val="3333FF"/>
          <w:sz w:val="26"/>
          <w:szCs w:val="26"/>
        </w:rPr>
        <w:t>Karta svijeta – slika preuzeta iz knjige muslimanskog učenjaka geografije.</w:t>
      </w:r>
    </w:p>
    <w:p w:rsidR="007A3E53" w:rsidRDefault="007A3E53" w:rsidP="005E0EFE">
      <w:pPr>
        <w:pStyle w:val="Default"/>
        <w:jc w:val="center"/>
      </w:pPr>
    </w:p>
    <w:p w:rsidR="007A3E53" w:rsidRDefault="007A3E53"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Odlike islamske civilizacije</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numPr>
          <w:ilvl w:val="0"/>
          <w:numId w:val="14"/>
        </w:numPr>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Tražiti znanje je vjerska dužnost, a islam  je taj koji potiče sve muslimane na ispunjavanje te dužnosti.</w:t>
      </w:r>
    </w:p>
    <w:p w:rsidR="007A3E53" w:rsidRPr="008513C6" w:rsidRDefault="007A3E53" w:rsidP="005E0EFE">
      <w:pPr>
        <w:pStyle w:val="Default"/>
        <w:numPr>
          <w:ilvl w:val="0"/>
          <w:numId w:val="14"/>
        </w:numPr>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Muslimanski učenjaci u prošlosti su svoje znanje koristili da bi ojačali vjeru kod ljudi, sasvim suprotno od učenjaka ovog doba (vremena) koji svoje znanje koriste da oslabe vjerovanje ljudi.</w:t>
      </w:r>
    </w:p>
    <w:p w:rsidR="007A3E53" w:rsidRPr="008513C6" w:rsidRDefault="007A3E53" w:rsidP="005E0EFE">
      <w:pPr>
        <w:pStyle w:val="Default"/>
        <w:numPr>
          <w:ilvl w:val="0"/>
          <w:numId w:val="14"/>
        </w:numPr>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Muslimanski učenjaci u prošlosti su prenosili svoje znanje da bi služili čovječanstvu, upravo suprotno od većine učenjaka današnjice koji koriste svoje znanje za iskorištavajuće i sebične ciljeve.</w:t>
      </w:r>
      <w:r w:rsidRPr="008513C6">
        <w:rPr>
          <w:rFonts w:ascii="Times New Roman" w:hAnsi="Times New Roman" w:cs="Times New Roman"/>
          <w:sz w:val="26"/>
          <w:szCs w:val="26"/>
        </w:rPr>
        <w:t xml:space="preserve"> </w:t>
      </w:r>
    </w:p>
    <w:p w:rsidR="007A3E53" w:rsidRDefault="007A3E53" w:rsidP="005E0EFE">
      <w:pPr>
        <w:pStyle w:val="Default"/>
        <w:ind w:left="720"/>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Znanstvenici su u ovom periodu izmislili atomsku i hidrogensku bombu i druga oružja za masovno uništenje; zatim su druge spriječili da postanu vlasnici tog oružja te tako pokušaju kontrolirati bogatstvo svijeta.</w:t>
      </w:r>
    </w:p>
    <w:p w:rsidR="007A3E53"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numPr>
          <w:ilvl w:val="0"/>
          <w:numId w:val="15"/>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color w:val="auto"/>
          <w:sz w:val="26"/>
          <w:szCs w:val="26"/>
        </w:rPr>
        <w:t>Muslimanski učenjaci u prošlosti su širili svoje znanje da ljudi imaju koristi od njega, upravo suprotno od ostalih koji ponekada znanje čuvaju za sebe ili za svoju državu, a drugima sprečavaju dobivanje  istoga.</w:t>
      </w:r>
    </w:p>
    <w:p w:rsidR="007A3E53" w:rsidRPr="008513C6" w:rsidRDefault="007A3E53" w:rsidP="005E0EFE">
      <w:pPr>
        <w:pStyle w:val="Default"/>
        <w:numPr>
          <w:ilvl w:val="0"/>
          <w:numId w:val="15"/>
        </w:numPr>
        <w:jc w:val="both"/>
        <w:rPr>
          <w:rStyle w:val="A35"/>
          <w:rFonts w:ascii="Times New Roman" w:hAnsi="Times New Roman" w:cs="Times New Roman"/>
          <w:i w:val="0"/>
          <w:iCs w:val="0"/>
          <w:sz w:val="26"/>
          <w:szCs w:val="26"/>
        </w:rPr>
      </w:pPr>
      <w:r w:rsidRPr="008513C6">
        <w:rPr>
          <w:rStyle w:val="A35"/>
          <w:rFonts w:ascii="Times New Roman" w:hAnsi="Times New Roman" w:cs="Times New Roman"/>
          <w:color w:val="auto"/>
          <w:sz w:val="26"/>
          <w:szCs w:val="26"/>
        </w:rPr>
        <w:t xml:space="preserve">Muslimanski učenjaci u prošlosti su imali cilj postići Allahovu milost i Njegovu nagradu, upravo suprotno od učenjaka današnjice koji se trude izvući materijalističku korist iz svojih otkrića. </w:t>
      </w:r>
    </w:p>
    <w:p w:rsidR="007A3E53" w:rsidRDefault="007A3E53" w:rsidP="005E0EFE">
      <w:pPr>
        <w:pStyle w:val="Default"/>
        <w:ind w:left="720"/>
        <w:jc w:val="both"/>
      </w:pPr>
    </w:p>
    <w:p w:rsidR="00E17342" w:rsidRDefault="00E17342" w:rsidP="005E0EFE">
      <w:pPr>
        <w:pStyle w:val="Default"/>
        <w:ind w:left="720"/>
        <w:jc w:val="both"/>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Znanstvene točke u nekim kur'anskim ajetima </w:t>
      </w:r>
    </w:p>
    <w:p w:rsidR="007A3E53" w:rsidRDefault="007A3E53" w:rsidP="005E0EFE">
      <w:pPr>
        <w:pStyle w:val="Default"/>
        <w:jc w:val="both"/>
        <w:rPr>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1525CF05" wp14:editId="6683A58A">
            <wp:extent cx="327660" cy="120650"/>
            <wp:effectExtent l="19050" t="0" r="0" b="0"/>
            <wp:docPr id="264" name="Slika 8"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Stvaranje nebesa i Zemlje, smjena noći i dana, lađa koja morem plovi s korisnim tovarom za ljude, kiša koju Allah pušta s neba pa tako u život vraća zemlju nakon mrtvila njezina - po kojoj je rasijao svakojaka bića, promjena vjetrova, oblaci koji između neba i Zemlje lebde - doista su dokazi za one koji imaju pameti</w:t>
      </w:r>
      <w:r w:rsidRPr="008513C6">
        <w:rPr>
          <w:rFonts w:ascii="Times New Roman" w:hAnsi="Times New Roman" w:cs="Times New Roman"/>
          <w:b/>
          <w:bCs/>
          <w:color w:val="auto"/>
          <w:sz w:val="26"/>
          <w:szCs w:val="26"/>
        </w:rPr>
        <w:t>.« (2:164)</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3729E36" wp14:editId="3F2C59DB">
            <wp:extent cx="3407410" cy="2078990"/>
            <wp:effectExtent l="19050" t="0" r="2540" b="0"/>
            <wp:docPr id="26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3407410" cy="207899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Ova slika prikazuje galaktiku koja sadrži naš Sunčev sustav.</w:t>
      </w:r>
    </w:p>
    <w:p w:rsidR="007A3E53" w:rsidRDefault="007A3E53" w:rsidP="005E0EFE">
      <w:pPr>
        <w:pStyle w:val="Default"/>
        <w:jc w:val="center"/>
        <w:rPr>
          <w:rFonts w:ascii="Times New Roman" w:hAnsi="Times New Roman" w:cs="Times New Roman"/>
          <w:color w:val="0000FF"/>
          <w:sz w:val="26"/>
          <w:szCs w:val="26"/>
        </w:rPr>
      </w:pPr>
    </w:p>
    <w:p w:rsidR="007A3E53" w:rsidRDefault="007A3E53" w:rsidP="005E0EFE">
      <w:pPr>
        <w:jc w:val="both"/>
        <w:rPr>
          <w:rFonts w:cs="Times New Roman"/>
          <w:sz w:val="26"/>
          <w:szCs w:val="26"/>
        </w:rPr>
      </w:pPr>
      <w:r>
        <w:rPr>
          <w:rFonts w:cs="Times New Roman"/>
          <w:sz w:val="26"/>
          <w:szCs w:val="26"/>
        </w:rPr>
        <w:t>Kur'an je bio objavljen Muhammedu (</w:t>
      </w:r>
      <w:r>
        <w:rPr>
          <w:rFonts w:cs="Times New Roman"/>
          <w:noProof/>
          <w:sz w:val="26"/>
          <w:szCs w:val="26"/>
          <w:lang w:val="en-GB" w:eastAsia="en-GB" w:bidi="ar-SA"/>
        </w:rPr>
        <w:drawing>
          <wp:inline distT="0" distB="0" distL="0" distR="0" wp14:anchorId="237FF10A" wp14:editId="7E4ED53C">
            <wp:extent cx="370840" cy="137795"/>
            <wp:effectExtent l="19050" t="0" r="0" b="0"/>
            <wp:docPr id="262" name="Slika 10"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cs="Times New Roman"/>
          <w:sz w:val="26"/>
          <w:szCs w:val="26"/>
        </w:rPr>
        <w:t xml:space="preserve">), koji je bio nepismen; dakle, nije znao ni čitati ni pisati. Također je i njegov narod, uglavnom, bio nepismen. Stoga, kako onda čovjek može donijeti knjigu koja je zapanjila retorički najsposobnije ljude!  </w:t>
      </w:r>
    </w:p>
    <w:p w:rsidR="007A3E53" w:rsidRDefault="007A3E53" w:rsidP="005E0EFE">
      <w:pPr>
        <w:jc w:val="both"/>
        <w:rPr>
          <w:rFonts w:cs="Times New Roman"/>
          <w:sz w:val="26"/>
          <w:szCs w:val="26"/>
        </w:rPr>
      </w:pPr>
    </w:p>
    <w:p w:rsidR="007A3E53" w:rsidRDefault="007A3E53" w:rsidP="005E0EFE">
      <w:pPr>
        <w:rPr>
          <w:rFonts w:cs="Times New Roman"/>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31575F60" wp14:editId="7FF2B406">
            <wp:extent cx="327660" cy="120650"/>
            <wp:effectExtent l="19050" t="0" r="0" b="0"/>
            <wp:docPr id="261" name="Slika 1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sz w:val="26"/>
          <w:szCs w:val="26"/>
        </w:rPr>
        <w:t xml:space="preserve">Reci: "Kad bi se svi ljudi i džini udružili da sačine jedan ovakav Kur’an, oni, takav kao što je on, ne bi sačinili, pa iako jedni drugima pomagali." </w:t>
      </w:r>
      <w:r w:rsidRPr="008513C6">
        <w:rPr>
          <w:rFonts w:ascii="Times New Roman" w:hAnsi="Times New Roman" w:cs="Times New Roman"/>
          <w:b/>
          <w:bCs/>
          <w:color w:val="auto"/>
          <w:sz w:val="26"/>
          <w:szCs w:val="26"/>
        </w:rPr>
        <w:t>(17:88)</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CF13554" wp14:editId="315FA389">
            <wp:extent cx="4162529" cy="1509395"/>
            <wp:effectExtent l="0" t="0" r="0" b="0"/>
            <wp:docPr id="26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165119" cy="1510334"/>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 xml:space="preserve">Allah daje izazov svima neka donesu nešto slično Kur'anu. Imajte na umu da je najkraća sura u Kur'anu duga samo deset riječi! </w:t>
      </w:r>
    </w:p>
    <w:p w:rsidR="007A3E53" w:rsidRDefault="007A3E53" w:rsidP="005E0EFE">
      <w:pPr>
        <w:rPr>
          <w:rFonts w:cs="Times New Roman"/>
          <w:sz w:val="26"/>
          <w:szCs w:val="26"/>
        </w:rPr>
      </w:pPr>
    </w:p>
    <w:p w:rsidR="007A3E53" w:rsidRDefault="007A3E53" w:rsidP="005E0EFE">
      <w:pPr>
        <w:jc w:val="both"/>
        <w:rPr>
          <w:rFonts w:cs="Times New Roman"/>
          <w:sz w:val="26"/>
          <w:szCs w:val="26"/>
        </w:rPr>
      </w:pPr>
      <w:r>
        <w:rPr>
          <w:rFonts w:cs="Times New Roman"/>
          <w:sz w:val="26"/>
          <w:szCs w:val="26"/>
        </w:rPr>
        <w:t>Poslanik (</w:t>
      </w:r>
      <w:r>
        <w:rPr>
          <w:rFonts w:cs="Times New Roman"/>
          <w:noProof/>
          <w:sz w:val="26"/>
          <w:szCs w:val="26"/>
          <w:lang w:val="en-GB" w:eastAsia="en-GB" w:bidi="ar-SA"/>
        </w:rPr>
        <w:drawing>
          <wp:inline distT="0" distB="0" distL="0" distR="0" wp14:anchorId="110BD24A" wp14:editId="0D8F0A79">
            <wp:extent cx="370840" cy="137795"/>
            <wp:effectExtent l="19050" t="0" r="0" b="0"/>
            <wp:docPr id="259" name="Slika 13"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cs="Times New Roman"/>
          <w:sz w:val="26"/>
          <w:szCs w:val="26"/>
        </w:rPr>
        <w:t>) i mnogi njegovi drugovi bili su bez (napredne) opreme, a on im je učio ajete iz Kur'ana koji su spominjali znanstvene činjenice. Nakon 1400 godina, otkako je Kur'an objavljen, moderna znanost je otkrila te iste činjenice naprednom opremom!</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Cs/>
          <w:color w:val="auto"/>
          <w:sz w:val="26"/>
          <w:szCs w:val="26"/>
        </w:rPr>
        <w:t>Thomas Carlyle</w:t>
      </w:r>
      <w:r>
        <w:rPr>
          <w:rFonts w:ascii="Times New Roman" w:hAnsi="Times New Roman" w:cs="Times New Roman"/>
          <w:color w:val="auto"/>
          <w:sz w:val="26"/>
          <w:szCs w:val="26"/>
        </w:rPr>
        <w:t xml:space="preserve"> je rekao:</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''Varalica je osnovao vjeru? Kako? Varalica ne može sagraditi ni zidanu kuću. Ako ne poznaje i ne slijedi točne karakteristike žbuke, pečene gline i ostalih radova kod toga, onda to nije kuća koju će on sagraditi, već smeće. Ona neće stajati dvanaest stoljeća i naseliti sto osamdeset milijuna; odmah će se srušiti.'' (</w:t>
      </w:r>
      <w:r>
        <w:rPr>
          <w:rFonts w:ascii="Times New Roman" w:hAnsi="Times New Roman" w:cs="Times New Roman"/>
          <w:color w:val="auto"/>
          <w:sz w:val="26"/>
          <w:szCs w:val="26"/>
          <w:vertAlign w:val="superscript"/>
        </w:rPr>
        <w:t>9</w:t>
      </w:r>
      <w:r>
        <w:rPr>
          <w:rFonts w:ascii="Times New Roman" w:hAnsi="Times New Roman" w:cs="Times New Roman"/>
          <w:color w:val="auto"/>
          <w:sz w:val="26"/>
          <w:szCs w:val="26"/>
        </w:rPr>
        <w:t>)</w:t>
      </w:r>
    </w:p>
    <w:p w:rsidR="007A3E53" w:rsidRDefault="007A3E53" w:rsidP="005E0EFE">
      <w:pPr>
        <w:jc w:val="both"/>
        <w:rPr>
          <w:rFonts w:cs="Times New Roman"/>
          <w:sz w:val="26"/>
          <w:szCs w:val="26"/>
        </w:rPr>
      </w:pPr>
    </w:p>
    <w:p w:rsidR="007A3E53" w:rsidRDefault="007A3E53" w:rsidP="00E17342">
      <w:pPr>
        <w:pStyle w:val="Default"/>
        <w:rPr>
          <w:rStyle w:val="A1"/>
          <w:rFonts w:ascii="Times New Roman" w:hAnsi="Times New Roman" w:cs="Times New Roman"/>
          <w:i/>
          <w:iCs/>
          <w:color w:val="FF0000"/>
          <w:sz w:val="36"/>
          <w:szCs w:val="3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i početak svijeta</w:t>
      </w:r>
    </w:p>
    <w:p w:rsidR="007A3E53" w:rsidRDefault="007A3E53" w:rsidP="005E0EFE">
      <w:pPr>
        <w:pStyle w:val="Default"/>
        <w:jc w:val="both"/>
        <w:rPr>
          <w:color w:val="auto"/>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4391702A" wp14:editId="3D88DB8B">
            <wp:extent cx="327660" cy="120650"/>
            <wp:effectExtent l="19050" t="0" r="0" b="0"/>
            <wp:docPr id="258" name="Slika 1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Allah iz ničega stvara, On će to ponovo učiniti i na kraju Njemu ćete se vratiti.</w:t>
      </w:r>
      <w:r w:rsidRPr="008513C6">
        <w:rPr>
          <w:rFonts w:ascii="Times New Roman" w:hAnsi="Times New Roman" w:cs="Times New Roman"/>
          <w:b/>
          <w:bCs/>
          <w:color w:val="auto"/>
          <w:sz w:val="26"/>
          <w:szCs w:val="26"/>
        </w:rPr>
        <w:t>« (30:11)</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Allah u ovom ajetu jasno kaže da On taj koji je stvorio iz ničega i doveo u postojanje sva stvorenja u ovom univerzumu. Ovo je rečeno u Kur'anu koji je božanska objava od Allaha. Allah opisuje početak svemira riječima:</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both"/>
        <w:rPr>
          <w:rFonts w:cs="Times New Roman"/>
          <w:b/>
          <w:bCs/>
          <w:sz w:val="26"/>
          <w:szCs w:val="26"/>
        </w:rPr>
      </w:pPr>
      <w:r>
        <w:rPr>
          <w:rFonts w:cs="Times New Roman"/>
          <w:b/>
          <w:bCs/>
          <w:sz w:val="26"/>
          <w:szCs w:val="26"/>
        </w:rPr>
        <w:t>»On je stvoritelj nebesa i Zemlje, i kada nešto odluči, za to samo rekne: "Budi!” - i ono bude.« (2:117)</w:t>
      </w:r>
    </w:p>
    <w:p w:rsidR="007A3E53" w:rsidRDefault="007A3E53" w:rsidP="005E0EFE">
      <w:pPr>
        <w:jc w:val="both"/>
        <w:rPr>
          <w:rFonts w:cs="Times New Roman"/>
          <w:b/>
          <w:bCs/>
          <w:sz w:val="26"/>
          <w:szCs w:val="26"/>
        </w:rPr>
      </w:pPr>
    </w:p>
    <w:p w:rsidR="007A3E53" w:rsidRDefault="007A3E53" w:rsidP="005E0EFE">
      <w:pPr>
        <w:jc w:val="center"/>
        <w:rPr>
          <w:rFonts w:cs="Times New Roman"/>
          <w:b/>
          <w:bCs/>
          <w:sz w:val="26"/>
          <w:szCs w:val="26"/>
        </w:rPr>
      </w:pPr>
      <w:r>
        <w:rPr>
          <w:rFonts w:eastAsia="Calibri" w:cs="Times New Roman"/>
          <w:iCs/>
          <w:noProof/>
          <w:color w:val="0070C0"/>
          <w:sz w:val="26"/>
          <w:szCs w:val="26"/>
          <w:lang w:val="en-GB" w:eastAsia="en-GB" w:bidi="ar-SA"/>
        </w:rPr>
        <w:drawing>
          <wp:inline distT="0" distB="0" distL="0" distR="0" wp14:anchorId="465B26A2" wp14:editId="31E5E51A">
            <wp:extent cx="3657600" cy="2139315"/>
            <wp:effectExtent l="19050" t="0" r="0" b="0"/>
            <wp:docPr id="25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49" cstate="print"/>
                    <a:srcRect/>
                    <a:stretch>
                      <a:fillRect/>
                    </a:stretch>
                  </pic:blipFill>
                  <pic:spPr bwMode="auto">
                    <a:xfrm>
                      <a:off x="0" y="0"/>
                      <a:ext cx="3657600" cy="213931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b/>
          <w:bCs/>
          <w:sz w:val="26"/>
          <w:szCs w:val="26"/>
        </w:rPr>
      </w:pPr>
    </w:p>
    <w:p w:rsidR="007A3E53" w:rsidRDefault="007A3E53" w:rsidP="005E0EFE">
      <w:pPr>
        <w:pStyle w:val="Default"/>
        <w:jc w:val="center"/>
        <w:rPr>
          <w:rFonts w:ascii="Times New Roman" w:hAnsi="Times New Roman" w:cs="Times New Roman"/>
          <w:b/>
          <w:bCs/>
          <w:sz w:val="26"/>
          <w:szCs w:val="26"/>
        </w:rPr>
      </w:pPr>
      <w:r>
        <w:rPr>
          <w:rFonts w:ascii="Times New Roman" w:hAnsi="Times New Roman" w:cs="Times New Roman"/>
          <w:color w:val="0000FF"/>
          <w:sz w:val="26"/>
          <w:szCs w:val="26"/>
        </w:rPr>
        <w:t xml:space="preserve">Ovo je prava slika zvijezde koja se formirala od međuzvjezdane materije. </w:t>
      </w:r>
    </w:p>
    <w:p w:rsidR="007A3E53" w:rsidRDefault="007A3E53" w:rsidP="005E0EFE">
      <w:pPr>
        <w:jc w:val="both"/>
        <w:rPr>
          <w:rFonts w:cs="Times New Roman"/>
          <w:b/>
          <w:bCs/>
          <w:sz w:val="26"/>
          <w:szCs w:val="26"/>
        </w:rPr>
      </w:pPr>
    </w:p>
    <w:p w:rsidR="007A3E53" w:rsidRDefault="007A3E53" w:rsidP="005E0EFE">
      <w:pPr>
        <w:jc w:val="both"/>
        <w:rPr>
          <w:rFonts w:cs="Times New Roman"/>
          <w:sz w:val="26"/>
          <w:szCs w:val="26"/>
        </w:rPr>
      </w:pPr>
      <w:r>
        <w:rPr>
          <w:rFonts w:cs="Times New Roman"/>
          <w:sz w:val="26"/>
          <w:szCs w:val="26"/>
        </w:rPr>
        <w:t>Allah nam u ovom ajetu poručuje da je svemir nastao iz ničega, sve što se događalo prije tog stvaranja od znanja je nevidljivog svijeta (gajba), što je samo Allahu poznato. Ljudski um nije u stanju prepoznati i shvatiti suštinu stvari prve kreacije, jer nas Allah nije obavijestio o tom znanju. Ljudi samo mogu dati hipoteze i teorije u vezi sa životnim sustavom.</w:t>
      </w:r>
    </w:p>
    <w:p w:rsidR="007A3E53" w:rsidRDefault="007A3E53" w:rsidP="005E0EFE">
      <w:pPr>
        <w:jc w:val="both"/>
        <w:rPr>
          <w:rFonts w:cs="Times New Roman"/>
          <w:b/>
          <w:bCs/>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5B92DE86" wp14:editId="2C6FB0D8">
            <wp:extent cx="327660" cy="120650"/>
            <wp:effectExtent l="19050" t="0" r="0" b="0"/>
            <wp:docPr id="256" name="Slika 16"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jc w:val="both"/>
        <w:rPr>
          <w:rFonts w:cs="Times New Roman"/>
          <w:b/>
          <w:bCs/>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 xml:space="preserve"> »</w:t>
      </w:r>
      <w:r w:rsidRPr="008513C6">
        <w:rPr>
          <w:rFonts w:ascii="Times New Roman" w:hAnsi="Times New Roman" w:cs="Times New Roman"/>
          <w:b/>
          <w:bCs/>
          <w:sz w:val="26"/>
          <w:szCs w:val="26"/>
        </w:rPr>
        <w:t>Ja nisam uzimao njih za svjedoke prilikom stvaranja nebesa i Zemlje ni neke od njih prilikom stvaranja drugih i za pomagače nisam uzimao one koji na krivi put upućuju.</w:t>
      </w:r>
      <w:r w:rsidRPr="008513C6">
        <w:rPr>
          <w:rFonts w:ascii="Times New Roman" w:hAnsi="Times New Roman" w:cs="Times New Roman"/>
          <w:b/>
          <w:bCs/>
          <w:color w:val="auto"/>
          <w:sz w:val="26"/>
          <w:szCs w:val="26"/>
        </w:rPr>
        <w:t>« (18:51)</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53E0131A" wp14:editId="5649B4F8">
            <wp:extent cx="327660" cy="120650"/>
            <wp:effectExtent l="19050" t="0" r="0" b="0"/>
            <wp:docPr id="191" name="Slika 17"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Zar ne znaju nevjernici da su nebesa i Zemlja bili jedna cjelina, pa smo ih Mi raskomadali, i da Mi od vode sve živo stvaramo? I zar neće vjerovati?</w:t>
      </w:r>
      <w:r w:rsidRPr="008513C6">
        <w:rPr>
          <w:rFonts w:ascii="Times New Roman" w:hAnsi="Times New Roman" w:cs="Times New Roman"/>
          <w:b/>
          <w:bCs/>
          <w:color w:val="auto"/>
          <w:sz w:val="26"/>
          <w:szCs w:val="26"/>
        </w:rPr>
        <w:t>« (21:30)</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center"/>
        <w:rPr>
          <w:rFonts w:cs="Times New Roman"/>
          <w:b/>
          <w:bCs/>
          <w:sz w:val="26"/>
          <w:szCs w:val="26"/>
        </w:rPr>
      </w:pPr>
      <w:r>
        <w:rPr>
          <w:rFonts w:cs="Times New Roman"/>
          <w:noProof/>
          <w:sz w:val="26"/>
          <w:szCs w:val="26"/>
          <w:lang w:val="en-GB" w:eastAsia="en-GB" w:bidi="ar-SA"/>
        </w:rPr>
        <w:drawing>
          <wp:inline distT="0" distB="0" distL="0" distR="0" wp14:anchorId="64B076D7" wp14:editId="60CC13C2">
            <wp:extent cx="3787140" cy="2113280"/>
            <wp:effectExtent l="19050" t="0" r="3810" b="0"/>
            <wp:docPr id="190"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50" cstate="print"/>
                    <a:srcRect/>
                    <a:stretch>
                      <a:fillRect/>
                    </a:stretch>
                  </pic:blipFill>
                  <pic:spPr bwMode="auto">
                    <a:xfrm>
                      <a:off x="0" y="0"/>
                      <a:ext cx="3787140" cy="211328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Ova  slika prikazuje da se svemir širi.</w:t>
      </w: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jc w:val="both"/>
        <w:rPr>
          <w:rFonts w:cs="Times New Roman"/>
          <w:sz w:val="26"/>
          <w:szCs w:val="26"/>
        </w:rPr>
      </w:pPr>
      <w:r>
        <w:rPr>
          <w:rFonts w:cs="Times New Roman"/>
          <w:sz w:val="26"/>
          <w:szCs w:val="26"/>
        </w:rPr>
        <w:t>Ovaj ajet jasno ukazuju na činjenicu da je Allah stvorio svemir iz jednog entiteta, a On je Svemoguć nad svim stvarima. Allah je onda naredio tom 'jednom entitetu' da se odvoji, što se i dogodilo, i da se pretvara u oblak dima. Iz ovog oblaka dima Allah je stvorio nebesa i Zemlju. To je spomenuto u Allahovim (</w:t>
      </w:r>
      <w:r>
        <w:rPr>
          <w:rFonts w:cs="Times New Roman"/>
          <w:noProof/>
          <w:sz w:val="26"/>
          <w:szCs w:val="26"/>
          <w:lang w:val="en-GB" w:eastAsia="en-GB" w:bidi="ar-SA"/>
        </w:rPr>
        <w:drawing>
          <wp:inline distT="0" distB="0" distL="0" distR="0" wp14:anchorId="101EEAC5" wp14:editId="0D21539F">
            <wp:extent cx="327660" cy="120650"/>
            <wp:effectExtent l="19050" t="0" r="0" b="0"/>
            <wp:docPr id="189" name="Slika 19"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cs="Times New Roman"/>
          <w:sz w:val="26"/>
          <w:szCs w:val="26"/>
        </w:rPr>
        <w:t>) riječima:</w:t>
      </w:r>
    </w:p>
    <w:p w:rsidR="007A3E53" w:rsidRDefault="007A3E53" w:rsidP="005E0EFE">
      <w:pPr>
        <w:rPr>
          <w:rFonts w:cs="Times New Roman"/>
          <w:sz w:val="26"/>
          <w:szCs w:val="26"/>
        </w:rPr>
      </w:pPr>
    </w:p>
    <w:p w:rsidR="007A3E53" w:rsidRDefault="007A3E53" w:rsidP="005E0EFE">
      <w:pPr>
        <w:jc w:val="both"/>
        <w:rPr>
          <w:rFonts w:eastAsia="Times New Roman" w:cs="Times New Roman"/>
          <w:b/>
          <w:bCs/>
          <w:color w:val="000000"/>
          <w:kern w:val="0"/>
          <w:sz w:val="26"/>
          <w:szCs w:val="26"/>
          <w:lang w:eastAsia="sl-SI" w:bidi="ar-SA"/>
        </w:rPr>
      </w:pPr>
      <w:r>
        <w:rPr>
          <w:rFonts w:cs="Times New Roman"/>
          <w:b/>
          <w:bCs/>
          <w:sz w:val="26"/>
          <w:szCs w:val="26"/>
        </w:rPr>
        <w:t>»</w:t>
      </w:r>
      <w:r>
        <w:rPr>
          <w:rFonts w:eastAsia="Times New Roman" w:cs="Times New Roman"/>
          <w:b/>
          <w:bCs/>
          <w:color w:val="000000"/>
          <w:kern w:val="0"/>
          <w:sz w:val="26"/>
          <w:szCs w:val="26"/>
          <w:lang w:eastAsia="sl-SI" w:bidi="ar-SA"/>
        </w:rPr>
        <w:t xml:space="preserve">Reci: "Zar, zaista, nećete da vjerujete u Onoga koji je u dva razdoblja Zemlju stvorio - i još Mu druge ravnim smatrate? To je Gospodar svjetova!" On je nepomična brda po njoj stvorio i blagoslovljenom je učinio i proizvode njezine na njoj odredio, sve to u četiri razdoblja - ovo je objašnjenje za one koji pitaju, zatim se nebeskim visinama uputio dok je nebo još maglina bilo, pa njemu i Zemlji rekao: "Pojavite se milom ili silom!" - "Pojavljujemo se drage volje!" - odgovorili su, </w:t>
      </w:r>
      <w:r>
        <w:rPr>
          <w:rFonts w:eastAsia="Times New Roman" w:cs="Times New Roman"/>
          <w:b/>
          <w:bCs/>
          <w:kern w:val="0"/>
          <w:sz w:val="26"/>
          <w:szCs w:val="26"/>
          <w:lang w:eastAsia="sl-SI" w:bidi="ar-SA"/>
        </w:rPr>
        <w:t xml:space="preserve">pa ih u dva razdoblja, kao sedam nebesa, stvorio, i odredio što će se u svakom nebu nalaziti. A nebo najbliže sjajnim zvijezdama smo ukrasili i nada njim Mi bdijemo. To je odredba Silnoga i Sveznajućega. </w:t>
      </w:r>
      <w:r>
        <w:rPr>
          <w:rFonts w:cs="Times New Roman"/>
          <w:b/>
          <w:bCs/>
          <w:sz w:val="26"/>
          <w:szCs w:val="26"/>
        </w:rPr>
        <w:t>« (41:9-12)</w:t>
      </w:r>
    </w:p>
    <w:p w:rsidR="007A3E53" w:rsidRDefault="007A3E53" w:rsidP="005E0EFE">
      <w:pPr>
        <w:pStyle w:val="Default"/>
        <w:jc w:val="both"/>
        <w:rPr>
          <w:rFonts w:ascii="Times New Roman" w:hAnsi="Times New Roman" w:cs="Times New Roman"/>
          <w:color w:val="auto"/>
          <w:kern w:val="2"/>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5291BC40" wp14:editId="4FA98D39">
            <wp:extent cx="4238729" cy="2380615"/>
            <wp:effectExtent l="0" t="0" r="0" b="0"/>
            <wp:docPr id="18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4241813" cy="2382347"/>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sz w:val="26"/>
          <w:szCs w:val="26"/>
        </w:rPr>
        <w:t xml:space="preserve">Moderni astrofizičari procjenjuju da je čitav svemir nastao iz jednog entiteta, rezultat toga danas je poznat kao "veliki prasak". </w:t>
      </w:r>
      <w:r>
        <w:rPr>
          <w:rStyle w:val="Konnaopomba-sklic1"/>
          <w:rFonts w:cs="Times New Roman"/>
          <w:color w:val="auto"/>
          <w:sz w:val="26"/>
          <w:szCs w:val="26"/>
        </w:rPr>
        <w:t>(10)</w:t>
      </w:r>
    </w:p>
    <w:p w:rsidR="007A3E53" w:rsidRDefault="007A3E53" w:rsidP="005E0EFE">
      <w:pPr>
        <w:jc w:val="both"/>
        <w:rPr>
          <w:rFonts w:cs="Times New Roman"/>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75CBBD52" wp14:editId="242AE0B6">
            <wp:extent cx="327660" cy="120650"/>
            <wp:effectExtent l="19050" t="0" r="0" b="0"/>
            <wp:docPr id="187" name="Slika 2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Zatim se nebeskim visinama uputio dok je nebo još maglina bilo, pa njemu i Zemlji rekao: "Pojavite se milom ili silom!" - "Pojavljujemo se drage volje!" - odgovorili su.</w:t>
      </w:r>
      <w:r w:rsidRPr="008513C6">
        <w:rPr>
          <w:rFonts w:ascii="Times New Roman" w:hAnsi="Times New Roman" w:cs="Times New Roman"/>
          <w:b/>
          <w:bCs/>
          <w:color w:val="auto"/>
          <w:sz w:val="26"/>
          <w:szCs w:val="26"/>
        </w:rPr>
        <w:t>« (41:11)</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Ovaj ajet potvrđuje da je nebo bilo u svom ranom stupnju poput dima, što je potvrdila i moderna znanost. </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Cs/>
          <w:sz w:val="26"/>
          <w:szCs w:val="26"/>
        </w:rPr>
        <w:t>James H. Jeans</w:t>
      </w:r>
      <w:r>
        <w:rPr>
          <w:rFonts w:ascii="Times New Roman" w:hAnsi="Times New Roman" w:cs="Times New Roman"/>
          <w:sz w:val="26"/>
          <w:szCs w:val="26"/>
        </w:rPr>
        <w:t xml:space="preserve"> je rekao: ''Mi smo otkrili, kao što je već Newton pretpostavljao, da je bila neuređena masa plina približno jedinstvene gustoće i vrlo velikog obujma dinamički nestabilna; atomi su je formirali, oko čega se na kraju zgusnula cijela materija.''</w:t>
      </w:r>
      <w:r>
        <w:rPr>
          <w:rStyle w:val="Konnaopomba-sklic1"/>
          <w:rFonts w:cs="Times New Roman"/>
          <w:color w:val="auto"/>
          <w:sz w:val="26"/>
          <w:szCs w:val="26"/>
        </w:rPr>
        <w:t xml:space="preserve">  (11)</w:t>
      </w: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BFB6B94" wp14:editId="175ACEDB">
            <wp:extent cx="3674745" cy="3148330"/>
            <wp:effectExtent l="19050" t="0" r="1905" b="0"/>
            <wp:docPr id="18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52" cstate="print"/>
                    <a:srcRect/>
                    <a:stretch>
                      <a:fillRect/>
                    </a:stretch>
                  </pic:blipFill>
                  <pic:spPr bwMode="auto">
                    <a:xfrm>
                      <a:off x="0" y="0"/>
                      <a:ext cx="3674745" cy="314833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Ova slika prikazuje stvarnu posljedicu eksplozije zvijezde u svemiru.</w:t>
      </w:r>
    </w:p>
    <w:p w:rsidR="007A3E53" w:rsidRDefault="007A3E53" w:rsidP="005E0EFE">
      <w:pPr>
        <w:jc w:val="both"/>
        <w:rPr>
          <w:rFonts w:cs="Times New Roman"/>
          <w:sz w:val="26"/>
          <w:szCs w:val="26"/>
        </w:rPr>
      </w:pPr>
    </w:p>
    <w:p w:rsidR="00D4054C" w:rsidRDefault="00D4054C" w:rsidP="005E0EFE">
      <w:pPr>
        <w:jc w:val="both"/>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širenju svemira</w:t>
      </w:r>
    </w:p>
    <w:p w:rsidR="007A3E53" w:rsidRDefault="007A3E53" w:rsidP="005E0EFE">
      <w:pPr>
        <w:pStyle w:val="Default"/>
        <w:jc w:val="both"/>
        <w:rPr>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11BE62FB" wp14:editId="4FE7EC3B">
            <wp:extent cx="327660" cy="120650"/>
            <wp:effectExtent l="19050" t="0" r="0" b="0"/>
            <wp:docPr id="185" name="Slika 2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Mi smo nebo moći Svojom zazidali, i  Mi ga, uistinu, širimo.</w:t>
      </w:r>
      <w:r w:rsidRPr="008513C6">
        <w:rPr>
          <w:rFonts w:ascii="Times New Roman" w:hAnsi="Times New Roman" w:cs="Times New Roman"/>
          <w:b/>
          <w:bCs/>
          <w:color w:val="auto"/>
          <w:sz w:val="26"/>
          <w:szCs w:val="26"/>
        </w:rPr>
        <w:t>« (51:47)</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0F5E845B" wp14:editId="38084045">
            <wp:extent cx="327660" cy="120650"/>
            <wp:effectExtent l="19050" t="0" r="0" b="0"/>
            <wp:docPr id="184" name="Slika 2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sidRPr="008513C6">
        <w:rPr>
          <w:rFonts w:ascii="Times New Roman" w:hAnsi="Times New Roman" w:cs="Times New Roman"/>
          <w:b/>
          <w:bCs/>
          <w:color w:val="auto"/>
          <w:sz w:val="26"/>
          <w:szCs w:val="26"/>
        </w:rPr>
        <w:t>»Onoga Dana kad smotamo nebesa kao što se smota list papira za pisanje. Onako kako smo prvi put iz ništa stvorili, tako ćemo ponovo iz ništa stvoriti - to je obećanje Naše, Mi smo, doista, u mogućnosti  to učiniti.« (21:104)</w:t>
      </w:r>
    </w:p>
    <w:p w:rsidR="007A3E53"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2F966D29" wp14:editId="38E68C6C">
            <wp:extent cx="327660" cy="120650"/>
            <wp:effectExtent l="19050" t="0" r="0" b="0"/>
            <wp:docPr id="183" name="Slika 25"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NormalWeb"/>
        <w:spacing w:before="0" w:beforeAutospacing="0" w:after="0" w:afterAutospacing="0"/>
        <w:jc w:val="both"/>
        <w:rPr>
          <w:b/>
          <w:bCs/>
          <w:sz w:val="26"/>
          <w:szCs w:val="26"/>
        </w:rPr>
      </w:pPr>
      <w:r w:rsidRPr="008513C6">
        <w:rPr>
          <w:b/>
          <w:bCs/>
          <w:sz w:val="26"/>
          <w:szCs w:val="26"/>
        </w:rPr>
        <w:t>»</w:t>
      </w:r>
      <w:r w:rsidRPr="008513C6">
        <w:rPr>
          <w:b/>
          <w:bCs/>
          <w:color w:val="000000"/>
          <w:sz w:val="26"/>
          <w:szCs w:val="26"/>
        </w:rPr>
        <w:t xml:space="preserve">Na Dan kada Zemlja bude zamijenjena drugom zemljom, a i nebesa, i kad svi izađu pred Allaha, Jedinoga i Svemoćnog. </w:t>
      </w:r>
      <w:r w:rsidRPr="008513C6">
        <w:rPr>
          <w:b/>
          <w:bCs/>
          <w:sz w:val="26"/>
          <w:szCs w:val="26"/>
        </w:rPr>
        <w:t>« (14:48)</w:t>
      </w:r>
    </w:p>
    <w:p w:rsidR="007A3E53" w:rsidRDefault="007A3E53" w:rsidP="005E0EFE">
      <w:pPr>
        <w:jc w:val="both"/>
        <w:rPr>
          <w:rFonts w:cs="Times New Roman"/>
          <w:sz w:val="26"/>
          <w:szCs w:val="26"/>
        </w:rPr>
      </w:pPr>
    </w:p>
    <w:p w:rsidR="007A3E53" w:rsidRDefault="007A3E53" w:rsidP="005E0EFE">
      <w:pPr>
        <w:jc w:val="both"/>
        <w:rPr>
          <w:rStyle w:val="Konnaopomba-sklic1"/>
        </w:rPr>
      </w:pPr>
      <w:r>
        <w:rPr>
          <w:rFonts w:cs="Times New Roman"/>
          <w:sz w:val="26"/>
          <w:szCs w:val="26"/>
        </w:rPr>
        <w:t>Ovi ajeti (izričaji ili strofe) potvrđuju da se svemir u kojem živimo stalno širi u prostoru. Ako se vratimo unazad, otkrit ćemo da je cijeli svemir nastao od prvobitnog atoma ili kozmičkog jajeta. Zatim je, prema Allahovoj naredbi, eksplodirao i pretvorio se u oblak dima iz kojeg su formirani nebesa i Zemlja. Svemir se stalno širi u prostoru i na kraju će se, prema Allahovoj naredbi, prestati širiti. Onda će se svemir splasnuti (uvući) u sebe i ponovo sliti u prvobitan atom. Eksplozija i oblikovanje (formiranje) ponovo će se desiti, tako će se formirati nebesa koja neće biti kao naša nebesa, i Zemlja, koja neće biti kao naša Zemlja. Na tom stupnju materijalni život će se završiti i počet će život na onom svijetu. Sve te faze su spomenute u Kur'anu. Zapažamo da su te teme, koje su bile otkrivene kroz suvremene znanosti, spomenute u Kur'anu koji je bio objavljen prije 1400 godina! Samo to potvrđuje činjenicu da Kur'an može biti samo Allahova riječ i da je Muhammed (</w:t>
      </w:r>
      <w:r>
        <w:rPr>
          <w:rFonts w:cs="Times New Roman"/>
          <w:noProof/>
          <w:sz w:val="26"/>
          <w:szCs w:val="26"/>
          <w:lang w:val="en-GB" w:eastAsia="en-GB" w:bidi="ar-SA"/>
        </w:rPr>
        <w:drawing>
          <wp:inline distT="0" distB="0" distL="0" distR="0" wp14:anchorId="7FA5CC7E" wp14:editId="16A305FF">
            <wp:extent cx="370840" cy="137795"/>
            <wp:effectExtent l="19050" t="0" r="0" b="0"/>
            <wp:docPr id="182" name="Slika 26"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cs="Times New Roman"/>
          <w:sz w:val="26"/>
          <w:szCs w:val="26"/>
        </w:rPr>
        <w:t xml:space="preserve">) primio božansku objavu te podučavao ljude o tim činjenicama u vrijeme kada te činjenice nitko nije poznavao. Te činjenice ljudi nisu shvatili još nekoliko stoljeća. Astronomi su otkrili da je svemir u stalnom pokretu te da se širi. Ovo je otkriveno proučavanjem galaktike i udaljenih nebeskih tijela. Američki astronom Vesto M. Slipher, koji je proučavao spektar galaktika, primijetio je da su se spektralne linije nekoliko bližih sustava pomaknule prema dužim valnim dužinama. Ovaj pomak u valnim dužinama pokazao je da se većina galaktika udaljavala od Mliječnog puta za nekoliko stotina kilometara u sekundi!'' </w:t>
      </w:r>
      <w:r>
        <w:rPr>
          <w:rStyle w:val="Konnaopomba-sklic1"/>
          <w:rFonts w:cs="Times New Roman"/>
          <w:sz w:val="26"/>
          <w:szCs w:val="26"/>
        </w:rPr>
        <w:t>(12)</w:t>
      </w:r>
    </w:p>
    <w:p w:rsidR="007A3E53" w:rsidRDefault="007A3E53" w:rsidP="005E0EFE">
      <w:pPr>
        <w:jc w:val="both"/>
        <w:rPr>
          <w:rStyle w:val="Konnaopomba-sklic1"/>
          <w:rFonts w:cs="Times New Roman"/>
          <w:sz w:val="26"/>
          <w:szCs w:val="26"/>
        </w:rPr>
      </w:pPr>
    </w:p>
    <w:p w:rsidR="007A3E53" w:rsidRDefault="007A3E53" w:rsidP="005E0EFE">
      <w:pPr>
        <w:jc w:val="both"/>
      </w:pPr>
    </w:p>
    <w:p w:rsidR="007A3E53" w:rsidRDefault="007A3E53" w:rsidP="005E0EFE">
      <w:pPr>
        <w:rPr>
          <w:rFonts w:cs="Times New Roman"/>
          <w:sz w:val="26"/>
          <w:szCs w:val="26"/>
        </w:rPr>
      </w:pPr>
    </w:p>
    <w:p w:rsidR="007A3E53" w:rsidRDefault="007A3E53" w:rsidP="005E0EFE">
      <w:pPr>
        <w:rPr>
          <w:rFonts w:cs="Times New Roman"/>
          <w:sz w:val="26"/>
          <w:szCs w:val="26"/>
        </w:rPr>
      </w:pPr>
      <w:r>
        <w:rPr>
          <w:rFonts w:cs="Times New Roman"/>
          <w:noProof/>
          <w:sz w:val="26"/>
          <w:szCs w:val="26"/>
          <w:lang w:val="en-GB" w:eastAsia="en-GB" w:bidi="ar-SA"/>
        </w:rPr>
        <w:drawing>
          <wp:inline distT="0" distB="0" distL="0" distR="0" wp14:anchorId="0729C3CF" wp14:editId="3C876B88">
            <wp:extent cx="4241904" cy="1285240"/>
            <wp:effectExtent l="0" t="0" r="0" b="0"/>
            <wp:docPr id="18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53" cstate="print"/>
                    <a:srcRect/>
                    <a:stretch>
                      <a:fillRect/>
                    </a:stretch>
                  </pic:blipFill>
                  <pic:spPr bwMode="auto">
                    <a:xfrm>
                      <a:off x="0" y="0"/>
                      <a:ext cx="4248405" cy="128721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Fonts w:ascii="Times New Roman" w:hAnsi="Times New Roman" w:cs="Times New Roman"/>
          <w:color w:val="0000FF"/>
          <w:sz w:val="26"/>
          <w:szCs w:val="26"/>
        </w:rPr>
        <w:t>Ova slika prikazuje da se odstojanje između galaktika ili grupa galaktika konstantno povećava i to je razlog širenja svemira.</w:t>
      </w:r>
    </w:p>
    <w:p w:rsidR="007A3E53" w:rsidRDefault="007A3E53" w:rsidP="005E0EFE">
      <w:pPr>
        <w:rPr>
          <w:rFonts w:cs="Times New Roman"/>
          <w:sz w:val="26"/>
          <w:szCs w:val="26"/>
        </w:rPr>
      </w:pPr>
    </w:p>
    <w:p w:rsidR="007A3E53" w:rsidRDefault="007A3E53" w:rsidP="005E0EFE">
      <w:pPr>
        <w:jc w:val="both"/>
        <w:rPr>
          <w:rFonts w:cs="Times New Roman"/>
          <w:sz w:val="26"/>
          <w:szCs w:val="26"/>
        </w:rPr>
      </w:pPr>
      <w:r>
        <w:rPr>
          <w:rFonts w:cs="Times New Roman"/>
          <w:sz w:val="26"/>
          <w:szCs w:val="26"/>
        </w:rPr>
        <w:t xml:space="preserve">Američki astronom Edwin Hubble potvrdio je da se svemir širi te da što je više galaktika udaljena, to je veća brzina odstupanja; i da je brzina odstupanja proporcionalna udaljenosti. </w:t>
      </w:r>
      <w:r>
        <w:rPr>
          <w:rStyle w:val="Konnaopomba-sklic1"/>
          <w:rFonts w:cs="Times New Roman"/>
          <w:sz w:val="26"/>
          <w:szCs w:val="26"/>
        </w:rPr>
        <w:t>(13)</w:t>
      </w:r>
    </w:p>
    <w:p w:rsidR="007A3E53" w:rsidRDefault="007A3E53" w:rsidP="005E0EFE">
      <w:pPr>
        <w:jc w:val="both"/>
        <w:rPr>
          <w:rFonts w:cs="Times New Roman"/>
          <w:sz w:val="26"/>
          <w:szCs w:val="26"/>
        </w:rPr>
      </w:pPr>
    </w:p>
    <w:p w:rsidR="007A3E53" w:rsidRDefault="007A3E53" w:rsidP="005E0EFE">
      <w:pPr>
        <w:jc w:val="both"/>
        <w:rPr>
          <w:rFonts w:cs="Times New Roman"/>
          <w:sz w:val="26"/>
          <w:szCs w:val="26"/>
        </w:rPr>
      </w:pPr>
      <w:r>
        <w:rPr>
          <w:rFonts w:cs="Times New Roman"/>
          <w:sz w:val="26"/>
          <w:szCs w:val="26"/>
        </w:rPr>
        <w:t>Dakle, možemo vidjeti da su znanstvenici astronomije potvrdili da se svemir stalno širi. Ovo širenje će se nastaviti sve dok gravitacija ne izgubi svoju snagu privlačnosti. Planete će se razvući po svemiru, a posljedica toga će biti kraj svijeta.</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Style w:val="A35"/>
          <w:rFonts w:cs="Times New Roman"/>
          <w:color w:val="auto"/>
          <w:sz w:val="26"/>
          <w:szCs w:val="26"/>
        </w:rPr>
        <w:t xml:space="preserve">Allah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6847DAF5" wp14:editId="27A7E2B0">
            <wp:extent cx="327660" cy="120650"/>
            <wp:effectExtent l="19050" t="0" r="0" b="0"/>
            <wp:docPr id="180" name="Slika 28"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Style w:val="A35"/>
          <w:rFonts w:cs="Times New Roman"/>
          <w:color w:val="auto"/>
          <w:sz w:val="26"/>
          <w:szCs w:val="26"/>
        </w:rPr>
        <w:t>kaže</w:t>
      </w:r>
      <w:r>
        <w:rPr>
          <w:rFonts w:ascii="Times New Roman" w:hAnsi="Times New Roman" w:cs="Times New Roman"/>
          <w:color w:val="auto"/>
          <w:sz w:val="26"/>
          <w:szCs w:val="26"/>
        </w:rPr>
        <w:t>:</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rPr>
          <w:rFonts w:cs="Times New Roman"/>
          <w:b/>
          <w:bCs/>
          <w:sz w:val="26"/>
          <w:szCs w:val="26"/>
        </w:rPr>
      </w:pPr>
      <w:r>
        <w:rPr>
          <w:rFonts w:cs="Times New Roman"/>
          <w:b/>
          <w:bCs/>
          <w:sz w:val="26"/>
          <w:szCs w:val="26"/>
        </w:rPr>
        <w:t>»</w:t>
      </w:r>
      <w:r>
        <w:rPr>
          <w:rFonts w:eastAsia="Times New Roman" w:cs="Times New Roman"/>
          <w:b/>
          <w:bCs/>
          <w:color w:val="000000"/>
          <w:kern w:val="0"/>
          <w:sz w:val="26"/>
          <w:szCs w:val="26"/>
          <w:lang w:eastAsia="sl-SI" w:bidi="ar-SA"/>
        </w:rPr>
        <w:t xml:space="preserve">Kada se nebo rascijepi, </w:t>
      </w:r>
      <w:r>
        <w:rPr>
          <w:rFonts w:eastAsia="Times New Roman" w:cs="Times New Roman"/>
          <w:b/>
          <w:bCs/>
          <w:kern w:val="0"/>
          <w:sz w:val="26"/>
          <w:szCs w:val="26"/>
          <w:lang w:eastAsia="sl-SI" w:bidi="ar-SA"/>
        </w:rPr>
        <w:t>i kada zvijezde popadaju</w:t>
      </w:r>
      <w:r>
        <w:rPr>
          <w:rFonts w:cs="Times New Roman"/>
          <w:b/>
          <w:bCs/>
          <w:sz w:val="26"/>
          <w:szCs w:val="26"/>
        </w:rPr>
        <w:t xml:space="preserve">.« (82:1-2) </w:t>
      </w:r>
    </w:p>
    <w:p w:rsidR="007A3E53" w:rsidRDefault="007A3E53" w:rsidP="005E0EFE">
      <w:pPr>
        <w:pStyle w:val="Default"/>
        <w:jc w:val="both"/>
        <w:rPr>
          <w:rFonts w:ascii="Times New Roman" w:hAnsi="Times New Roman" w:cs="Times New Roman"/>
          <w:color w:val="auto"/>
          <w:sz w:val="26"/>
          <w:szCs w:val="26"/>
        </w:rPr>
      </w:pPr>
    </w:p>
    <w:p w:rsidR="008513C6" w:rsidRDefault="008513C6" w:rsidP="005E0EFE">
      <w:pPr>
        <w:pStyle w:val="Default"/>
        <w:jc w:val="both"/>
        <w:rPr>
          <w:rFonts w:ascii="Times New Roman" w:hAnsi="Times New Roman" w:cs="Times New Roman"/>
          <w:color w:val="auto"/>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nebeskim tijelima</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6EB0532D" wp14:editId="7D73CBFF">
            <wp:extent cx="327660" cy="120650"/>
            <wp:effectExtent l="19050" t="0" r="0" b="0"/>
            <wp:docPr id="179" name="Slika 29"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Allah je nebesa, vidite ih, bez stupova podigao….«</w:t>
      </w:r>
      <w:r w:rsidRPr="008513C6">
        <w:rPr>
          <w:rFonts w:ascii="Times New Roman" w:hAnsi="Times New Roman" w:cs="Times New Roman"/>
          <w:b/>
          <w:bCs/>
          <w:color w:val="auto"/>
          <w:sz w:val="26"/>
          <w:szCs w:val="26"/>
        </w:rPr>
        <w:t>(13:2)</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both"/>
        <w:rPr>
          <w:rFonts w:cs="Times New Roman"/>
          <w:sz w:val="26"/>
          <w:szCs w:val="26"/>
        </w:rPr>
      </w:pPr>
      <w:r>
        <w:rPr>
          <w:rFonts w:cs="Times New Roman"/>
          <w:sz w:val="26"/>
          <w:szCs w:val="26"/>
        </w:rPr>
        <w:t>Suvremene studije svemira potvrđuju da u materiji, njenim komponentama i nebeskim tijelima postoji ogromna energija. Allah je može uništiti i ponovo stvoriti. Znanstvenici su otkrili različite oblike jake energije koja se pretoči po nebesima i Zemlji. Ove energije su:</w:t>
      </w:r>
    </w:p>
    <w:p w:rsidR="007A3E53" w:rsidRDefault="007A3E53" w:rsidP="005E0EFE">
      <w:pPr>
        <w:pStyle w:val="Default"/>
        <w:numPr>
          <w:ilvl w:val="0"/>
          <w:numId w:val="16"/>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Jaka nuklearna energija:</w:t>
      </w:r>
      <w:r>
        <w:rPr>
          <w:rFonts w:ascii="Times New Roman" w:hAnsi="Times New Roman" w:cs="Times New Roman"/>
          <w:color w:val="FF950E"/>
          <w:sz w:val="26"/>
          <w:szCs w:val="26"/>
        </w:rPr>
        <w:t xml:space="preserve"> </w:t>
      </w:r>
      <w:r>
        <w:rPr>
          <w:rFonts w:ascii="Times New Roman" w:hAnsi="Times New Roman" w:cs="Times New Roman"/>
          <w:color w:val="auto"/>
          <w:sz w:val="26"/>
          <w:szCs w:val="26"/>
        </w:rPr>
        <w:t>ova energija zajedno drži čestice atoma; uključuje protone, elektrone i neutrone.</w:t>
      </w:r>
    </w:p>
    <w:p w:rsidR="007A3E53" w:rsidRDefault="007A3E53" w:rsidP="005E0EFE">
      <w:pPr>
        <w:pStyle w:val="Default"/>
        <w:numPr>
          <w:ilvl w:val="0"/>
          <w:numId w:val="16"/>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Slaba nuklearna energija:</w:t>
      </w:r>
      <w:r>
        <w:rPr>
          <w:rFonts w:ascii="Times New Roman" w:hAnsi="Times New Roman" w:cs="Times New Roman"/>
          <w:color w:val="auto"/>
          <w:sz w:val="26"/>
          <w:szCs w:val="26"/>
        </w:rPr>
        <w:t xml:space="preserve"> ova nuklearna energija prouzrokuje određene oblike radioaktivnog raspada.</w:t>
      </w:r>
      <w:r>
        <w:rPr>
          <w:rStyle w:val="FootnoteReference"/>
          <w:rFonts w:ascii="Times New Roman" w:hAnsi="Times New Roman" w:cs="Times New Roman"/>
          <w:color w:val="auto"/>
          <w:sz w:val="26"/>
          <w:szCs w:val="26"/>
        </w:rPr>
        <w:footnoteReference w:id="12"/>
      </w:r>
    </w:p>
    <w:p w:rsidR="007A3E53" w:rsidRDefault="007A3E53" w:rsidP="005E0EFE">
      <w:pPr>
        <w:pStyle w:val="Default"/>
        <w:numPr>
          <w:ilvl w:val="0"/>
          <w:numId w:val="16"/>
        </w:numPr>
        <w:jc w:val="both"/>
        <w:rPr>
          <w:rFonts w:ascii="Times New Roman" w:hAnsi="Times New Roman" w:cs="Times New Roman"/>
          <w:sz w:val="26"/>
          <w:szCs w:val="26"/>
        </w:rPr>
      </w:pPr>
      <w:r>
        <w:rPr>
          <w:rFonts w:ascii="Times New Roman" w:hAnsi="Times New Roman" w:cs="Times New Roman"/>
          <w:b/>
          <w:bCs/>
          <w:color w:val="FF950E"/>
          <w:sz w:val="26"/>
          <w:szCs w:val="26"/>
        </w:rPr>
        <w:t>Elektromagnetska energija:</w:t>
      </w:r>
      <w:r>
        <w:rPr>
          <w:rFonts w:ascii="Times New Roman" w:hAnsi="Times New Roman" w:cs="Times New Roman"/>
          <w:color w:val="auto"/>
          <w:sz w:val="26"/>
          <w:szCs w:val="26"/>
        </w:rPr>
        <w:t xml:space="preserve"> to je energija koja povezuje atome zajedno u materiji i koja joj daje individualne osobine. </w:t>
      </w:r>
    </w:p>
    <w:p w:rsidR="007A3E53" w:rsidRDefault="007A3E53" w:rsidP="005E0EFE">
      <w:pPr>
        <w:pStyle w:val="Default"/>
        <w:numPr>
          <w:ilvl w:val="0"/>
          <w:numId w:val="16"/>
        </w:numPr>
        <w:jc w:val="both"/>
        <w:rPr>
          <w:rFonts w:ascii="Times New Roman" w:hAnsi="Times New Roman" w:cs="Times New Roman"/>
          <w:sz w:val="26"/>
          <w:szCs w:val="26"/>
        </w:rPr>
      </w:pPr>
      <w:r>
        <w:rPr>
          <w:rFonts w:ascii="Times New Roman" w:hAnsi="Times New Roman" w:cs="Times New Roman"/>
          <w:b/>
          <w:bCs/>
          <w:color w:val="FF950E"/>
          <w:sz w:val="26"/>
          <w:szCs w:val="26"/>
        </w:rPr>
        <w:t xml:space="preserve">Gravitacija: </w:t>
      </w:r>
      <w:r>
        <w:rPr>
          <w:rFonts w:ascii="Times New Roman" w:hAnsi="Times New Roman" w:cs="Times New Roman"/>
          <w:color w:val="auto"/>
          <w:sz w:val="26"/>
          <w:szCs w:val="26"/>
        </w:rPr>
        <w:t xml:space="preserve">to je najslabiji oblik nama poznate energije, ipak je dugoročno glavni oblik energije, jer sva nebeska tijela drži u svojim pozicijama. </w:t>
      </w:r>
      <w:r>
        <w:rPr>
          <w:rStyle w:val="Konnaopomba-sklic1"/>
          <w:rFonts w:cs="Times New Roman"/>
          <w:sz w:val="26"/>
          <w:szCs w:val="26"/>
        </w:rPr>
        <w:t>(14)</w:t>
      </w:r>
    </w:p>
    <w:p w:rsidR="007A3E53"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5E65F025" wp14:editId="07BA94AF">
            <wp:extent cx="327660" cy="120650"/>
            <wp:effectExtent l="19050" t="0" r="0" b="0"/>
            <wp:docPr id="178" name="Slika 30"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I noć i dan Njegovo su djelo, i Sunce i Mjesec, i svi oni nebeskim svodom plove.</w:t>
      </w:r>
      <w:r w:rsidRPr="008513C6">
        <w:rPr>
          <w:rFonts w:ascii="Times New Roman" w:hAnsi="Times New Roman" w:cs="Times New Roman"/>
          <w:b/>
          <w:bCs/>
          <w:color w:val="auto"/>
          <w:sz w:val="26"/>
          <w:szCs w:val="26"/>
        </w:rPr>
        <w:t>« (21:33)</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1BE6BDDD" wp14:editId="7E0E9B47">
            <wp:extent cx="327660" cy="120650"/>
            <wp:effectExtent l="19050" t="0" r="0" b="0"/>
            <wp:docPr id="177" name="Slika 3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jc w:val="both"/>
        <w:rPr>
          <w:rFonts w:cs="Times New Roman"/>
          <w:b/>
          <w:bCs/>
          <w:sz w:val="26"/>
          <w:szCs w:val="26"/>
        </w:rPr>
      </w:pPr>
      <w:r w:rsidRPr="008513C6">
        <w:rPr>
          <w:rFonts w:cs="Times New Roman"/>
          <w:b/>
          <w:bCs/>
          <w:sz w:val="26"/>
          <w:szCs w:val="26"/>
        </w:rPr>
        <w:t>»</w:t>
      </w:r>
      <w:r w:rsidRPr="008513C6">
        <w:rPr>
          <w:rFonts w:eastAsia="Times New Roman" w:cs="Times New Roman"/>
          <w:b/>
          <w:bCs/>
          <w:color w:val="000000"/>
          <w:kern w:val="0"/>
          <w:sz w:val="26"/>
          <w:szCs w:val="26"/>
          <w:lang w:eastAsia="sl-SI" w:bidi="ar-SA"/>
        </w:rPr>
        <w:t xml:space="preserve">I Sunce se kreće do svoje određene granice, to je odredba Silnoga i Sveznajućega. I Mjesecu smo odredili položaj; i on se uvijek ponovo vraća kao stari savijeni palmin prut. </w:t>
      </w:r>
      <w:r w:rsidRPr="008513C6">
        <w:rPr>
          <w:rFonts w:eastAsia="Times New Roman" w:cs="Times New Roman"/>
          <w:b/>
          <w:bCs/>
          <w:kern w:val="0"/>
          <w:sz w:val="26"/>
          <w:szCs w:val="26"/>
          <w:lang w:eastAsia="sl-SI" w:bidi="ar-SA"/>
        </w:rPr>
        <w:t>Niti Sunce može Mjesec dostići niti noć dan prestići, svi oni u svemiru plove.</w:t>
      </w:r>
      <w:r w:rsidRPr="008513C6">
        <w:rPr>
          <w:rFonts w:cs="Times New Roman"/>
          <w:b/>
          <w:bCs/>
          <w:sz w:val="26"/>
          <w:szCs w:val="26"/>
        </w:rPr>
        <w:t>« (36:38-40)</w:t>
      </w:r>
    </w:p>
    <w:p w:rsidR="007A3E53" w:rsidRDefault="007A3E53" w:rsidP="005E0EFE">
      <w:pPr>
        <w:jc w:val="both"/>
        <w:rPr>
          <w:rFonts w:eastAsia="Times New Roman" w:cs="Times New Roman"/>
          <w:b/>
          <w:bCs/>
          <w:color w:val="000000"/>
          <w:kern w:val="0"/>
          <w:sz w:val="26"/>
          <w:szCs w:val="26"/>
          <w:lang w:eastAsia="sl-SI" w:bidi="ar-SA"/>
        </w:rPr>
      </w:pPr>
    </w:p>
    <w:p w:rsidR="007A3E53" w:rsidRDefault="007A3E53" w:rsidP="005E0EFE">
      <w:pPr>
        <w:jc w:val="both"/>
        <w:rPr>
          <w:rFonts w:cs="Times New Roman"/>
          <w:kern w:val="2"/>
          <w:sz w:val="26"/>
          <w:szCs w:val="26"/>
        </w:rPr>
      </w:pPr>
      <w:r>
        <w:rPr>
          <w:rFonts w:cs="Times New Roman"/>
          <w:sz w:val="26"/>
          <w:szCs w:val="26"/>
        </w:rPr>
        <w:t>U ovim ajetima Allah navodi da Sunce putuje u određenom pravcu. U prošlosti se vjerovalo da Sunce miruje. Suvremeni su kozmolozi i astronomi potvrdili da se Sunce kreće u određenom pravcu. Svi planeti  u ovom solarnom sustavu kreću se kao sateliti. Zemljina orbita je koncentrična (zajedničkog središta) orbiti planeta.</w:t>
      </w:r>
    </w:p>
    <w:p w:rsidR="007A3E53" w:rsidRDefault="007A3E53" w:rsidP="005E0EFE">
      <w:pPr>
        <w:rPr>
          <w:rFonts w:cs="Times New Roman"/>
          <w:sz w:val="26"/>
          <w:szCs w:val="26"/>
        </w:rPr>
      </w:pPr>
    </w:p>
    <w:p w:rsidR="007A3E53" w:rsidRDefault="007A3E53" w:rsidP="005E0EFE">
      <w:pPr>
        <w:rPr>
          <w:rFonts w:cs="Times New Roman"/>
          <w:sz w:val="26"/>
          <w:szCs w:val="26"/>
        </w:rPr>
      </w:pPr>
      <w:r>
        <w:rPr>
          <w:rFonts w:cs="Times New Roman"/>
          <w:noProof/>
          <w:sz w:val="26"/>
          <w:szCs w:val="26"/>
          <w:lang w:val="en-GB" w:eastAsia="en-GB" w:bidi="ar-SA"/>
        </w:rPr>
        <w:drawing>
          <wp:inline distT="0" distB="0" distL="0" distR="0" wp14:anchorId="1167E463" wp14:editId="2D4DF036">
            <wp:extent cx="4257144" cy="2052955"/>
            <wp:effectExtent l="0" t="0" r="0" b="0"/>
            <wp:docPr id="17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54" cstate="print"/>
                    <a:srcRect/>
                    <a:stretch>
                      <a:fillRect/>
                    </a:stretch>
                  </pic:blipFill>
                  <pic:spPr bwMode="auto">
                    <a:xfrm>
                      <a:off x="0" y="0"/>
                      <a:ext cx="4262055" cy="2055323"/>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jc w:val="center"/>
        <w:rPr>
          <w:rFonts w:cs="Times New Roman"/>
          <w:color w:val="0000FF"/>
          <w:sz w:val="26"/>
          <w:szCs w:val="26"/>
        </w:rPr>
      </w:pPr>
      <w:r>
        <w:rPr>
          <w:rFonts w:cs="Times New Roman"/>
          <w:color w:val="0000FF"/>
          <w:sz w:val="26"/>
          <w:szCs w:val="26"/>
        </w:rPr>
        <w:t>Galaktika Vrtlog (također poznata kao Messier 51, M51 ili NGC 5194) interaktivna je velika spiralna galaktika koja se nalazi na udaljenosti od oko 23 milijuna svjetlosnih godina u sazviježđu.</w:t>
      </w:r>
    </w:p>
    <w:p w:rsidR="007A3E53" w:rsidRDefault="007A3E53" w:rsidP="005E0EFE">
      <w:pPr>
        <w:jc w:val="center"/>
        <w:rPr>
          <w:rFonts w:cs="Times New Roman"/>
          <w:color w:val="0000FF"/>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0676F16A" wp14:editId="1C181B0B">
            <wp:extent cx="327660" cy="120650"/>
            <wp:effectExtent l="19050" t="0" r="0" b="0"/>
            <wp:docPr id="175" name="Slika 3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Tako Mi neba prepletenim zvjezdanim putevima</w:t>
      </w:r>
      <w:r w:rsidRPr="008513C6">
        <w:rPr>
          <w:rFonts w:ascii="Times New Roman" w:hAnsi="Times New Roman" w:cs="Times New Roman"/>
          <w:b/>
          <w:bCs/>
          <w:color w:val="auto"/>
          <w:sz w:val="26"/>
          <w:szCs w:val="26"/>
        </w:rPr>
        <w:t>.« (51:7)</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U arapskom jeziku riječ </w:t>
      </w:r>
      <w:r>
        <w:rPr>
          <w:rFonts w:ascii="Times New Roman" w:hAnsi="Times New Roman" w:cs="Times New Roman"/>
          <w:i/>
          <w:iCs/>
          <w:color w:val="FF950E"/>
          <w:sz w:val="26"/>
          <w:szCs w:val="26"/>
        </w:rPr>
        <w:t xml:space="preserve">'Hubuk' </w:t>
      </w:r>
      <w:r>
        <w:rPr>
          <w:rFonts w:ascii="Times New Roman" w:hAnsi="Times New Roman" w:cs="Times New Roman"/>
          <w:color w:val="auto"/>
          <w:sz w:val="26"/>
          <w:szCs w:val="26"/>
        </w:rPr>
        <w:t>(prepleteni zvjezdani putevi) ima više negoli samo jedno značenje: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numPr>
          <w:ilvl w:val="0"/>
          <w:numId w:val="17"/>
        </w:numPr>
        <w:jc w:val="both"/>
        <w:rPr>
          <w:rFonts w:ascii="Times New Roman" w:hAnsi="Times New Roman" w:cs="Times New Roman"/>
          <w:sz w:val="26"/>
          <w:szCs w:val="26"/>
        </w:rPr>
      </w:pPr>
      <w:r>
        <w:rPr>
          <w:rFonts w:ascii="Times New Roman" w:hAnsi="Times New Roman" w:cs="Times New Roman"/>
          <w:color w:val="auto"/>
          <w:sz w:val="26"/>
          <w:szCs w:val="26"/>
        </w:rPr>
        <w:t>Potpunost u stvaranju: astronomi procjenjuju da u svemiru (poznatom ljudima) postoji dvije stotine milijardi galaktika i oko sedamdeset milijardi trilijuna zvijezda.</w:t>
      </w:r>
      <w:r>
        <w:rPr>
          <w:rStyle w:val="Konnaopomba-sklic1"/>
          <w:rFonts w:cs="Times New Roman"/>
          <w:sz w:val="26"/>
          <w:szCs w:val="26"/>
        </w:rPr>
        <w:t>(15)</w:t>
      </w:r>
      <w:r>
        <w:rPr>
          <w:rFonts w:ascii="Times New Roman" w:hAnsi="Times New Roman" w:cs="Times New Roman"/>
          <w:color w:val="auto"/>
          <w:sz w:val="26"/>
          <w:szCs w:val="26"/>
        </w:rPr>
        <w:t xml:space="preserve"> Svaka galaktika ima drugačiju veličinu, oblik, gustoću, brzinu kojom putuje duž svoje ose, udaljenost od nas i međusobno rastojanje, stanje kroz koje je prošla, broj zvijezda i život svake od svojih zvijezda.</w:t>
      </w:r>
    </w:p>
    <w:p w:rsidR="007A3E53" w:rsidRDefault="007A3E53" w:rsidP="005E0EFE">
      <w:pPr>
        <w:pStyle w:val="Default"/>
        <w:numPr>
          <w:ilvl w:val="0"/>
          <w:numId w:val="17"/>
        </w:numPr>
        <w:jc w:val="both"/>
        <w:rPr>
          <w:rFonts w:ascii="Times New Roman" w:hAnsi="Times New Roman" w:cs="Times New Roman"/>
          <w:color w:val="auto"/>
          <w:sz w:val="26"/>
          <w:szCs w:val="26"/>
        </w:rPr>
      </w:pPr>
      <w:r>
        <w:rPr>
          <w:rFonts w:ascii="Times New Roman" w:hAnsi="Times New Roman" w:cs="Times New Roman"/>
          <w:color w:val="auto"/>
          <w:sz w:val="26"/>
          <w:szCs w:val="26"/>
        </w:rPr>
        <w:t>Također se odnosi na stvar koja je u potpunosti kombinirana i povezana. Ovi nevjerojatni brojevi galaktika i zvijezda u poznatom dijelu svemira samo su 10 posto čitavog univerzuma. Mora postojati sila koja sve to drži zajedno, inače bi se srušile i pale u kaos. Daleko je Allah od svake nesavršenosti i On je rekao:</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Allah brani da se ravnoteža nebesa i Zemlje poremeti. A da se poremete, nitko ih drugi osim Njega ne bi zadržao; On je zaista blag i prašta grijehe.</w:t>
      </w:r>
      <w:r>
        <w:rPr>
          <w:rFonts w:ascii="Times New Roman" w:hAnsi="Times New Roman" w:cs="Times New Roman"/>
          <w:b/>
          <w:bCs/>
          <w:color w:val="auto"/>
          <w:sz w:val="26"/>
          <w:szCs w:val="26"/>
        </w:rPr>
        <w:t>« (35:41)</w:t>
      </w:r>
    </w:p>
    <w:p w:rsidR="007A3E53" w:rsidRDefault="007A3E53" w:rsidP="005E0EFE">
      <w:pPr>
        <w:pStyle w:val="Default"/>
        <w:numPr>
          <w:ilvl w:val="0"/>
          <w:numId w:val="18"/>
        </w:numPr>
        <w:jc w:val="both"/>
        <w:rPr>
          <w:rFonts w:ascii="Times New Roman" w:hAnsi="Times New Roman" w:cs="Times New Roman"/>
          <w:sz w:val="26"/>
          <w:szCs w:val="26"/>
        </w:rPr>
      </w:pPr>
      <w:r>
        <w:rPr>
          <w:rFonts w:ascii="Times New Roman" w:hAnsi="Times New Roman" w:cs="Times New Roman"/>
          <w:color w:val="auto"/>
          <w:sz w:val="26"/>
          <w:szCs w:val="26"/>
        </w:rPr>
        <w:t>Također se odnosi na orbite svih nebeskih tijela po kojima plove: između predivnih stvari koje su zbunile znanstvenike ogroman je broj galaktika u poznatom dijelu svemira. To je dokaz da svemir djeluje po savršenom sustavu.</w:t>
      </w:r>
    </w:p>
    <w:p w:rsidR="007A3E53" w:rsidRDefault="007A3E53" w:rsidP="005E0EFE">
      <w:pPr>
        <w:pStyle w:val="Default"/>
        <w:jc w:val="both"/>
        <w:rPr>
          <w:rFonts w:ascii="Times New Roman" w:hAnsi="Times New Roman" w:cs="Times New Roman"/>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63D23CED" wp14:editId="13783853">
            <wp:extent cx="327660" cy="120650"/>
            <wp:effectExtent l="19050" t="0" r="0" b="0"/>
            <wp:docPr id="174" name="Slika 3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sz w:val="26"/>
          <w:szCs w:val="26"/>
        </w:rPr>
      </w:pPr>
    </w:p>
    <w:p w:rsidR="007A3E53" w:rsidRPr="008513C6" w:rsidRDefault="007A3E53" w:rsidP="005E0EFE">
      <w:pPr>
        <w:jc w:val="both"/>
        <w:rPr>
          <w:rFonts w:cs="Times New Roman"/>
          <w:b/>
          <w:bCs/>
          <w:sz w:val="26"/>
          <w:szCs w:val="26"/>
        </w:rPr>
      </w:pPr>
      <w:r w:rsidRPr="008513C6">
        <w:rPr>
          <w:rFonts w:cs="Times New Roman"/>
          <w:b/>
          <w:bCs/>
          <w:sz w:val="26"/>
          <w:szCs w:val="26"/>
        </w:rPr>
        <w:t>»</w:t>
      </w:r>
      <w:r w:rsidRPr="008513C6">
        <w:rPr>
          <w:rFonts w:cs="Times New Roman"/>
          <w:b/>
          <w:bCs/>
          <w:color w:val="000000"/>
          <w:sz w:val="26"/>
          <w:szCs w:val="26"/>
        </w:rPr>
        <w:t xml:space="preserve">On je Sunce izvorom svjetlosti učinio, a Mjesec sjajnim i položaje mu odredio da biste znali broj godina i računanje. - Allah je to mudro stvorio. - On potanko izlaže dokaze ljudima koji razumiju.« </w:t>
      </w:r>
      <w:r w:rsidRPr="008513C6">
        <w:rPr>
          <w:rFonts w:cs="Times New Roman"/>
          <w:b/>
          <w:bCs/>
          <w:sz w:val="26"/>
          <w:szCs w:val="26"/>
        </w:rPr>
        <w:t>(10:5)</w:t>
      </w:r>
    </w:p>
    <w:p w:rsidR="007A3E53" w:rsidRDefault="007A3E53" w:rsidP="005E0EFE">
      <w:pPr>
        <w:rPr>
          <w:rFonts w:eastAsia="Times New Roman" w:cs="Times New Roman"/>
          <w:b/>
          <w:bCs/>
          <w:sz w:val="26"/>
          <w:szCs w:val="26"/>
          <w:lang w:eastAsia="sl-SI"/>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 xml:space="preserve">Potpuna raznolikost između svjetlosti koju daje sjajno, goruće tijelo i sunčane svjetlosti koje tamno, hladno tijelo (tj. Mjesec) odbija (na Zemlju) na nepromijenjen i kontinuiran način je spomenuto u Kur'anu prije 1400 godina! Ovo je dokaz da je Kur'an božanska objava od Allaha koji najbolje poznaje ono što je samo On stvorio. </w:t>
      </w:r>
    </w:p>
    <w:p w:rsidR="007A3E53" w:rsidRDefault="007A3E53" w:rsidP="005E0EFE">
      <w:pPr>
        <w:rPr>
          <w:rFonts w:cs="Times New Roman"/>
          <w:sz w:val="26"/>
          <w:szCs w:val="26"/>
        </w:rPr>
      </w:pPr>
    </w:p>
    <w:p w:rsidR="00E17342" w:rsidRDefault="00E17342"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Kur'an o zračnom pritisku </w:t>
      </w:r>
    </w:p>
    <w:p w:rsidR="007A3E53" w:rsidRDefault="007A3E53" w:rsidP="005E0EFE">
      <w:pPr>
        <w:pStyle w:val="Default"/>
        <w:jc w:val="both"/>
        <w:rPr>
          <w:color w:val="auto"/>
          <w:sz w:val="26"/>
          <w:szCs w:val="26"/>
        </w:rPr>
      </w:pPr>
    </w:p>
    <w:p w:rsidR="007A3E53" w:rsidRPr="008513C6" w:rsidRDefault="007A3E53" w:rsidP="005E0EFE">
      <w:pPr>
        <w:pStyle w:val="Default"/>
        <w:jc w:val="both"/>
        <w:rPr>
          <w:rFonts w:ascii="Times New Roman" w:hAnsi="Times New Roman" w:cs="Times New Roman"/>
          <w:color w:val="auto"/>
          <w:sz w:val="26"/>
          <w:szCs w:val="26"/>
        </w:rPr>
      </w:pPr>
      <w:r w:rsidRPr="008513C6">
        <w:rPr>
          <w:rStyle w:val="A35"/>
          <w:rFonts w:ascii="Times New Roman" w:hAnsi="Times New Roman" w:cs="Times New Roman"/>
          <w:color w:val="auto"/>
          <w:sz w:val="26"/>
          <w:szCs w:val="26"/>
        </w:rPr>
        <w:t xml:space="preserve">Allah </w:t>
      </w:r>
      <w:r w:rsidRPr="008513C6">
        <w:rPr>
          <w:rFonts w:ascii="Times New Roman" w:hAnsi="Times New Roman" w:cs="Times New Roman"/>
          <w:sz w:val="26"/>
          <w:szCs w:val="26"/>
        </w:rPr>
        <w:t>(</w:t>
      </w:r>
      <w:r w:rsidRPr="008513C6">
        <w:rPr>
          <w:rFonts w:ascii="Times New Roman" w:hAnsi="Times New Roman" w:cs="Times New Roman"/>
          <w:noProof/>
          <w:sz w:val="26"/>
          <w:szCs w:val="26"/>
          <w:lang w:val="en-GB" w:eastAsia="en-GB" w:bidi="ar-SA"/>
        </w:rPr>
        <w:drawing>
          <wp:inline distT="0" distB="0" distL="0" distR="0" wp14:anchorId="06159508" wp14:editId="05031553">
            <wp:extent cx="327660" cy="120650"/>
            <wp:effectExtent l="19050" t="0" r="0" b="0"/>
            <wp:docPr id="173" name="Slika 35"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ascii="Times New Roman" w:hAnsi="Times New Roman" w:cs="Times New Roman"/>
          <w:sz w:val="26"/>
          <w:szCs w:val="26"/>
        </w:rPr>
        <w:t xml:space="preserve">) </w:t>
      </w:r>
      <w:r w:rsidRPr="008513C6">
        <w:rPr>
          <w:rStyle w:val="A35"/>
          <w:rFonts w:ascii="Times New Roman" w:hAnsi="Times New Roman" w:cs="Times New Roman"/>
          <w:color w:val="auto"/>
          <w:sz w:val="26"/>
          <w:szCs w:val="26"/>
        </w:rPr>
        <w:t>kaže</w:t>
      </w:r>
      <w:r w:rsidRPr="008513C6">
        <w:rPr>
          <w:rFonts w:ascii="Times New Roman" w:hAnsi="Times New Roman" w:cs="Times New Roman"/>
          <w:color w:val="auto"/>
          <w:sz w:val="26"/>
          <w:szCs w:val="26"/>
        </w:rPr>
        <w:t>:</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Onome koga Allah želi uputiti - On srce njegovo prema islamu raspoloži, a onome koga želi u zabludi ostaviti - On srce njegovo stegne i umornim učini kao kad čini napor da na nebo uzleti. Eto, tako Allah one koji ne vjeruju bez podrške ostavi</w:t>
      </w:r>
      <w:r w:rsidRPr="008513C6">
        <w:rPr>
          <w:rFonts w:ascii="Times New Roman" w:hAnsi="Times New Roman" w:cs="Times New Roman"/>
          <w:b/>
          <w:bCs/>
          <w:color w:val="auto"/>
          <w:sz w:val="26"/>
          <w:szCs w:val="26"/>
        </w:rPr>
        <w:t>.« (6:125)</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both"/>
        <w:rPr>
          <w:rFonts w:cs="Times New Roman"/>
          <w:sz w:val="26"/>
          <w:szCs w:val="26"/>
        </w:rPr>
      </w:pPr>
      <w:r>
        <w:rPr>
          <w:rFonts w:cs="Times New Roman"/>
          <w:sz w:val="26"/>
          <w:szCs w:val="26"/>
        </w:rPr>
        <w:t>Iz ovog ajeta možemo zaključiti da što se više osoba penje u atmosferu, teže će disati. To je zbog smanjenog tlaka i male količine kisika. Ove stvari ne može dokazati nitko osim ako se ne penje prema nebu! Ova činjenica je otkrivena tek nakon što su ljudi naučili letjeti i postizati visine. Kada se osoba penje na nebo više od osam kilometara iznad razine mora, imat će problema s disanjem zbog nedostatka kisika i niskog tlaka. Problem s kojim se često susrećemo je hipoksija (visinska bolest), što znači da tjelesna tkiva primaju premale količine kisika. Drugi problem s kojim se osoba može susresti je hypobaria, što predstavlja kompleksne simptome izazvane niskim tlakom zraka ili njegovim naglim promjenama.</w:t>
      </w:r>
      <w:r>
        <w:rPr>
          <w:rStyle w:val="Konnaopomba-sklic1"/>
          <w:rFonts w:cs="Times New Roman"/>
          <w:sz w:val="26"/>
          <w:szCs w:val="26"/>
        </w:rPr>
        <w:t>(16)</w:t>
      </w:r>
      <w:r>
        <w:rPr>
          <w:rFonts w:cs="Times New Roman"/>
          <w:sz w:val="26"/>
          <w:szCs w:val="26"/>
        </w:rPr>
        <w:t xml:space="preserve"> Ova dva problema ometaju normalne funkcije organizma; zato se problem otežanog disanja na uzvišenjima može jednostavno pojasniti kao korak koji tijelo napravi da se zaštiti.</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255B438" wp14:editId="0CEFA27C">
            <wp:extent cx="3433445" cy="1923415"/>
            <wp:effectExtent l="19050" t="0" r="0" b="0"/>
            <wp:docPr id="172"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55" cstate="print"/>
                    <a:srcRect/>
                    <a:stretch>
                      <a:fillRect/>
                    </a:stretch>
                  </pic:blipFill>
                  <pic:spPr bwMode="auto">
                    <a:xfrm>
                      <a:off x="0" y="0"/>
                      <a:ext cx="3433445" cy="192341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8513C6" w:rsidRPr="00E17342" w:rsidRDefault="007A3E53" w:rsidP="00E17342">
      <w:pPr>
        <w:pStyle w:val="Default"/>
        <w:jc w:val="center"/>
        <w:rPr>
          <w:rStyle w:val="A1"/>
          <w:rFonts w:ascii="Times New Roman" w:hAnsi="Times New Roman" w:cs="Times New Roman"/>
          <w:b w:val="0"/>
          <w:bCs w:val="0"/>
          <w:color w:val="auto"/>
          <w:sz w:val="26"/>
          <w:szCs w:val="26"/>
        </w:rPr>
      </w:pPr>
      <w:r>
        <w:rPr>
          <w:rFonts w:ascii="Times New Roman" w:hAnsi="Times New Roman" w:cs="Times New Roman"/>
          <w:color w:val="0000FF"/>
          <w:sz w:val="26"/>
          <w:szCs w:val="26"/>
        </w:rPr>
        <w:t>Astronauti nose posebnu zaštitnu opremu koja im omogućava disanje na velikim nadmorskim visinama.</w:t>
      </w:r>
    </w:p>
    <w:p w:rsidR="008513C6" w:rsidRDefault="008513C6" w:rsidP="005E0EFE">
      <w:pPr>
        <w:pStyle w:val="Default"/>
        <w:jc w:val="center"/>
        <w:rPr>
          <w:rStyle w:val="A1"/>
          <w:rFonts w:ascii="Times New Roman" w:hAnsi="Times New Roman" w:cs="Times New Roman"/>
          <w:i/>
          <w:iCs/>
          <w:color w:val="FF0000"/>
          <w:sz w:val="36"/>
          <w:szCs w:val="36"/>
        </w:rPr>
      </w:pPr>
    </w:p>
    <w:p w:rsidR="00E17342" w:rsidRDefault="00E17342" w:rsidP="005E0EFE">
      <w:pPr>
        <w:pStyle w:val="Default"/>
        <w:jc w:val="center"/>
        <w:rPr>
          <w:rStyle w:val="A1"/>
          <w:rFonts w:ascii="Times New Roman" w:hAnsi="Times New Roman" w:cs="Times New Roman"/>
          <w:i/>
          <w:iCs/>
          <w:color w:val="FF0000"/>
          <w:sz w:val="36"/>
          <w:szCs w:val="3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Kur'an o mraku i gornjim slojevima svemira </w:t>
      </w:r>
    </w:p>
    <w:p w:rsidR="007A3E53" w:rsidRDefault="007A3E53" w:rsidP="005E0EFE">
      <w:pPr>
        <w:pStyle w:val="Default"/>
        <w:jc w:val="both"/>
        <w:rPr>
          <w:color w:val="auto"/>
          <w:sz w:val="26"/>
          <w:szCs w:val="26"/>
        </w:rPr>
      </w:pPr>
    </w:p>
    <w:p w:rsidR="007A3E53" w:rsidRPr="008513C6" w:rsidRDefault="007A3E53" w:rsidP="005E0EFE">
      <w:pPr>
        <w:rPr>
          <w:rFonts w:cs="Times New Roman"/>
          <w:sz w:val="26"/>
          <w:szCs w:val="26"/>
        </w:rPr>
      </w:pPr>
      <w:r w:rsidRPr="008513C6">
        <w:rPr>
          <w:rStyle w:val="A35"/>
          <w:rFonts w:ascii="Times New Roman" w:hAnsi="Times New Roman" w:cs="Times New Roman"/>
          <w:sz w:val="26"/>
          <w:szCs w:val="26"/>
        </w:rPr>
        <w:t xml:space="preserve">Allah </w:t>
      </w:r>
      <w:r w:rsidRPr="008513C6">
        <w:rPr>
          <w:rFonts w:cs="Times New Roman"/>
          <w:sz w:val="26"/>
          <w:szCs w:val="26"/>
        </w:rPr>
        <w:t>(</w:t>
      </w:r>
      <w:r w:rsidRPr="008513C6">
        <w:rPr>
          <w:rFonts w:cs="Times New Roman"/>
          <w:noProof/>
          <w:sz w:val="26"/>
          <w:szCs w:val="26"/>
          <w:lang w:val="en-GB" w:eastAsia="en-GB" w:bidi="ar-SA"/>
        </w:rPr>
        <w:drawing>
          <wp:inline distT="0" distB="0" distL="0" distR="0" wp14:anchorId="6039363A" wp14:editId="0DE23E58">
            <wp:extent cx="327660" cy="120650"/>
            <wp:effectExtent l="19050" t="0" r="0" b="0"/>
            <wp:docPr id="171" name="Slika 37"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cs="Times New Roman"/>
          <w:sz w:val="26"/>
          <w:szCs w:val="26"/>
        </w:rPr>
        <w:t xml:space="preserve">) </w:t>
      </w:r>
      <w:r w:rsidRPr="008513C6">
        <w:rPr>
          <w:rStyle w:val="A35"/>
          <w:rFonts w:ascii="Times New Roman" w:hAnsi="Times New Roman" w:cs="Times New Roman"/>
          <w:sz w:val="26"/>
          <w:szCs w:val="26"/>
        </w:rPr>
        <w:t>kaže</w:t>
      </w:r>
      <w:r w:rsidRPr="008513C6">
        <w:rPr>
          <w:rFonts w:cs="Times New Roman"/>
          <w:sz w:val="26"/>
          <w:szCs w:val="26"/>
        </w:rPr>
        <w:t xml:space="preserve">: </w:t>
      </w:r>
    </w:p>
    <w:p w:rsidR="007A3E53" w:rsidRPr="008513C6" w:rsidRDefault="007A3E53" w:rsidP="005E0EFE">
      <w:pPr>
        <w:rPr>
          <w:rFonts w:cs="Times New Roman"/>
          <w:sz w:val="26"/>
          <w:szCs w:val="26"/>
        </w:rPr>
      </w:pPr>
    </w:p>
    <w:p w:rsidR="007A3E53" w:rsidRPr="008513C6" w:rsidRDefault="007A3E53" w:rsidP="005E0EFE">
      <w:pPr>
        <w:rPr>
          <w:rFonts w:eastAsia="Times New Roman" w:cs="Times New Roman"/>
          <w:color w:val="000000"/>
          <w:kern w:val="0"/>
          <w:sz w:val="26"/>
          <w:szCs w:val="26"/>
          <w:lang w:eastAsia="sl-SI" w:bidi="ar-SA"/>
        </w:rPr>
      </w:pPr>
      <w:r w:rsidRPr="008513C6">
        <w:rPr>
          <w:rFonts w:cs="Times New Roman"/>
          <w:b/>
          <w:bCs/>
          <w:sz w:val="26"/>
          <w:szCs w:val="26"/>
        </w:rPr>
        <w:t>»</w:t>
      </w:r>
      <w:r w:rsidRPr="008513C6">
        <w:rPr>
          <w:rFonts w:eastAsia="Times New Roman" w:cs="Times New Roman"/>
          <w:b/>
          <w:bCs/>
          <w:color w:val="000000"/>
          <w:kern w:val="0"/>
          <w:sz w:val="26"/>
          <w:szCs w:val="26"/>
          <w:lang w:eastAsia="sl-SI" w:bidi="ar-SA"/>
        </w:rPr>
        <w:t xml:space="preserve">Kad bismo njih radi kapiju na nebu otvorili i oni se kroz nju uspinjali, </w:t>
      </w:r>
      <w:r w:rsidRPr="008513C6">
        <w:rPr>
          <w:rFonts w:eastAsia="Times New Roman" w:cs="Times New Roman"/>
          <w:b/>
          <w:bCs/>
          <w:kern w:val="0"/>
          <w:sz w:val="26"/>
          <w:szCs w:val="26"/>
          <w:lang w:eastAsia="sl-SI" w:bidi="ar-SA"/>
        </w:rPr>
        <w:t xml:space="preserve">opet bi oni, zacijelo, rekli: "Samo nam se pričinjava, mi smo ljudi opčinjeni! </w:t>
      </w:r>
      <w:r w:rsidRPr="008513C6">
        <w:rPr>
          <w:rFonts w:cs="Times New Roman"/>
          <w:b/>
          <w:bCs/>
          <w:sz w:val="26"/>
          <w:szCs w:val="26"/>
        </w:rPr>
        <w:t>« (15:14-15)</w:t>
      </w:r>
    </w:p>
    <w:p w:rsidR="007A3E53" w:rsidRDefault="007A3E53" w:rsidP="005E0EFE">
      <w:pPr>
        <w:jc w:val="center"/>
        <w:rPr>
          <w:rFonts w:cs="Times New Roman"/>
          <w:kern w:val="2"/>
          <w:sz w:val="26"/>
          <w:szCs w:val="26"/>
        </w:rPr>
      </w:pPr>
      <w:r>
        <w:rPr>
          <w:rFonts w:cs="Times New Roman"/>
          <w:sz w:val="26"/>
          <w:szCs w:val="26"/>
        </w:rPr>
        <w:br/>
      </w:r>
      <w:r>
        <w:rPr>
          <w:rFonts w:cs="Times New Roman"/>
          <w:noProof/>
          <w:sz w:val="26"/>
          <w:szCs w:val="26"/>
          <w:lang w:val="en-GB" w:eastAsia="en-GB" w:bidi="ar-SA"/>
        </w:rPr>
        <w:drawing>
          <wp:inline distT="0" distB="0" distL="0" distR="0" wp14:anchorId="3B7E5F54" wp14:editId="7A1BFD8B">
            <wp:extent cx="2803525" cy="2372360"/>
            <wp:effectExtent l="19050" t="0" r="0" b="0"/>
            <wp:docPr id="170"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2803525" cy="237236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Ovo je slika pomračenja Sunca, što dokazuje da je svemir ogreznuo u mrak.</w:t>
      </w: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jc w:val="both"/>
        <w:rPr>
          <w:rFonts w:cs="Times New Roman"/>
          <w:sz w:val="26"/>
          <w:szCs w:val="26"/>
        </w:rPr>
      </w:pPr>
      <w:r>
        <w:rPr>
          <w:rFonts w:cs="Times New Roman"/>
          <w:sz w:val="26"/>
          <w:szCs w:val="26"/>
        </w:rPr>
        <w:t xml:space="preserve">Ovo poređenje je nevjerojatno, jer predstavlja univerzalnu činjenicu koju ljudi ranije nisu znali, s obzirom na to da je otkriveno tek prilikom istraživanja svemira u šezdesetim godinama 20. stoljeća. Čitav svemir je ogreznuo u mrak. Svjetlo koje je vidljivo na Zemlji može se zapaziti dvije stotine kilometara daleko, a onda je Sunce vidljivo kao plavi disk (kolut). Mrak vidimo na svim stranama zbog rijetkosti isparavanja vode i čestica prašine. Daleko je Allah od svake nesavršenosti. On je taj koji nas je obavijestio o ovoj istinitosti. </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EDAAA25" wp14:editId="2FC3B74F">
            <wp:extent cx="4196819" cy="1440815"/>
            <wp:effectExtent l="0" t="0" r="0" b="0"/>
            <wp:docPr id="16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57" cstate="print"/>
                    <a:srcRect/>
                    <a:stretch>
                      <a:fillRect/>
                    </a:stretch>
                  </pic:blipFill>
                  <pic:spPr bwMode="auto">
                    <a:xfrm>
                      <a:off x="0" y="0"/>
                      <a:ext cx="4201982" cy="1442588"/>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Slika prikazuje tananost dnevne naslage (sloja) na strani Sunca, s debljinom od dvije stotine kilometara, dok je ostatak Zemlje u potpunom mraku.</w:t>
      </w:r>
    </w:p>
    <w:p w:rsidR="007A3E53" w:rsidRDefault="007A3E53" w:rsidP="005E0EFE">
      <w:pPr>
        <w:rPr>
          <w:rFonts w:cs="Times New Roman"/>
          <w:sz w:val="26"/>
          <w:szCs w:val="26"/>
        </w:rPr>
      </w:pPr>
    </w:p>
    <w:p w:rsidR="00E17342" w:rsidRDefault="00E17342"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atomu</w:t>
      </w:r>
    </w:p>
    <w:p w:rsidR="007A3E53" w:rsidRDefault="007A3E53" w:rsidP="005E0EFE">
      <w:pPr>
        <w:pStyle w:val="Default"/>
        <w:jc w:val="both"/>
        <w:rPr>
          <w:color w:val="auto"/>
          <w:sz w:val="26"/>
          <w:szCs w:val="26"/>
        </w:rPr>
      </w:pPr>
    </w:p>
    <w:p w:rsidR="007A3E53" w:rsidRPr="008513C6" w:rsidRDefault="007A3E53" w:rsidP="005E0EFE">
      <w:pPr>
        <w:rPr>
          <w:rFonts w:cs="Times New Roman"/>
          <w:sz w:val="26"/>
          <w:szCs w:val="26"/>
        </w:rPr>
      </w:pPr>
      <w:r w:rsidRPr="008513C6">
        <w:rPr>
          <w:rStyle w:val="A35"/>
          <w:rFonts w:ascii="Times New Roman" w:hAnsi="Times New Roman" w:cs="Times New Roman"/>
          <w:sz w:val="26"/>
          <w:szCs w:val="26"/>
        </w:rPr>
        <w:t xml:space="preserve">Allah </w:t>
      </w:r>
      <w:r w:rsidRPr="008513C6">
        <w:rPr>
          <w:rFonts w:cs="Times New Roman"/>
          <w:sz w:val="26"/>
          <w:szCs w:val="26"/>
        </w:rPr>
        <w:t>(</w:t>
      </w:r>
      <w:r w:rsidRPr="008513C6">
        <w:rPr>
          <w:rFonts w:cs="Times New Roman"/>
          <w:noProof/>
          <w:sz w:val="26"/>
          <w:szCs w:val="26"/>
          <w:lang w:val="en-GB" w:eastAsia="en-GB" w:bidi="ar-SA"/>
        </w:rPr>
        <w:drawing>
          <wp:inline distT="0" distB="0" distL="0" distR="0" wp14:anchorId="27696FB2" wp14:editId="12EED6F5">
            <wp:extent cx="327660" cy="120650"/>
            <wp:effectExtent l="19050" t="0" r="0" b="0"/>
            <wp:docPr id="168" name="Slika 40"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sidRPr="008513C6">
        <w:rPr>
          <w:rFonts w:cs="Times New Roman"/>
          <w:sz w:val="26"/>
          <w:szCs w:val="26"/>
        </w:rPr>
        <w:t xml:space="preserve">) </w:t>
      </w:r>
      <w:r w:rsidRPr="008513C6">
        <w:rPr>
          <w:rStyle w:val="A35"/>
          <w:rFonts w:ascii="Times New Roman" w:hAnsi="Times New Roman" w:cs="Times New Roman"/>
          <w:sz w:val="26"/>
          <w:szCs w:val="26"/>
        </w:rPr>
        <w:t>kaže</w:t>
      </w:r>
      <w:r w:rsidRPr="008513C6">
        <w:rPr>
          <w:rFonts w:cs="Times New Roman"/>
          <w:sz w:val="26"/>
          <w:szCs w:val="26"/>
        </w:rPr>
        <w:t xml:space="preserve">: </w:t>
      </w:r>
    </w:p>
    <w:p w:rsidR="007A3E53" w:rsidRPr="008513C6" w:rsidRDefault="007A3E53" w:rsidP="005E0EFE">
      <w:pPr>
        <w:pStyle w:val="Default"/>
        <w:jc w:val="both"/>
        <w:rPr>
          <w:rFonts w:ascii="Times New Roman" w:hAnsi="Times New Roman" w:cs="Times New Roman"/>
          <w:color w:val="auto"/>
          <w:sz w:val="26"/>
          <w:szCs w:val="26"/>
        </w:rPr>
      </w:pPr>
    </w:p>
    <w:p w:rsidR="007A3E53" w:rsidRPr="008513C6" w:rsidRDefault="007A3E53" w:rsidP="005E0EFE">
      <w:pPr>
        <w:pStyle w:val="Default"/>
        <w:jc w:val="both"/>
        <w:rPr>
          <w:rFonts w:ascii="Times New Roman" w:hAnsi="Times New Roman" w:cs="Times New Roman"/>
          <w:b/>
          <w:bCs/>
          <w:color w:val="auto"/>
          <w:sz w:val="26"/>
          <w:szCs w:val="26"/>
        </w:rPr>
      </w:pPr>
      <w:r w:rsidRPr="008513C6">
        <w:rPr>
          <w:rFonts w:ascii="Times New Roman" w:hAnsi="Times New Roman" w:cs="Times New Roman"/>
          <w:b/>
          <w:bCs/>
          <w:color w:val="auto"/>
          <w:sz w:val="26"/>
          <w:szCs w:val="26"/>
        </w:rPr>
        <w:t>»</w:t>
      </w:r>
      <w:r w:rsidRPr="008513C6">
        <w:rPr>
          <w:rFonts w:ascii="Times New Roman" w:hAnsi="Times New Roman" w:cs="Times New Roman"/>
          <w:b/>
          <w:bCs/>
          <w:sz w:val="26"/>
          <w:szCs w:val="26"/>
        </w:rPr>
        <w:t>Gospodaru tvome ništa nije skriveno ni na Zemlji ni na nebu, ni koliko trun jedan, i ne postoji ništa, ni manje ni veće od toga, što nije u Knjizi jasnoj.</w:t>
      </w:r>
      <w:r w:rsidRPr="008513C6">
        <w:rPr>
          <w:rFonts w:ascii="Times New Roman" w:hAnsi="Times New Roman" w:cs="Times New Roman"/>
          <w:b/>
          <w:bCs/>
          <w:color w:val="auto"/>
          <w:sz w:val="26"/>
          <w:szCs w:val="26"/>
        </w:rPr>
        <w:t>« (10:61)</w:t>
      </w:r>
    </w:p>
    <w:p w:rsidR="007A3E53" w:rsidRDefault="007A3E53" w:rsidP="005E0EFE">
      <w:pPr>
        <w:rPr>
          <w:rFonts w:cs="Times New Roman"/>
          <w:sz w:val="26"/>
          <w:szCs w:val="26"/>
        </w:rPr>
      </w:pPr>
    </w:p>
    <w:p w:rsidR="007A3E53" w:rsidRDefault="007A3E53" w:rsidP="00E17342">
      <w:pPr>
        <w:jc w:val="both"/>
        <w:rPr>
          <w:rFonts w:cs="Times New Roman"/>
          <w:sz w:val="26"/>
          <w:szCs w:val="26"/>
        </w:rPr>
      </w:pPr>
      <w:r>
        <w:rPr>
          <w:rFonts w:cs="Times New Roman"/>
          <w:sz w:val="26"/>
          <w:szCs w:val="26"/>
        </w:rPr>
        <w:t>U ovom prelijepom ajetu Allah objašnjava da Njemu ne postoji u svemiru ništa skriveno, bez obzira na to koliko je to maleno. Ponekad se vjerovalo da je atom najmanja čestica u svemiru. Nakon što je bio rascijepljen, otkrivene su manje čestice koje imaju pozitivna električna svojstva, kao što su protoni, i negativna električna svojstva, kao što su elektroni. Godine 1939. njemački učenjaci Hahn i Strassmann su na sveučilištu u Berlinu rascijepili atom urana. Daljnjim istraživanjima bile su otkrivene još manje čestice. Suvremene znanosti su postigle visoku razinu tehničkog razvoja i znanstvenog uspjeha u raznim oblastima života. Budućnost čeka na daljnji napredak. Ovaj proces će se nastaviti do Dana kijameta. A kolektivni napor cijelog čovječanstva u oblastima znanja nikada se neće moći usporediti, niti će biti blizu Allahovom znanju i sposobnosti.</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Svemogući Allah 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sz w:val="26"/>
          <w:szCs w:val="26"/>
        </w:rPr>
        <w:t>Pitaju te o duši. Reci: "Što je duša - samo Gospodar moj zna, a vama je dato samo malo znanja."</w:t>
      </w:r>
      <w:r>
        <w:rPr>
          <w:rFonts w:ascii="Times New Roman" w:hAnsi="Times New Roman" w:cs="Times New Roman"/>
          <w:b/>
          <w:bCs/>
          <w:color w:val="auto"/>
          <w:sz w:val="26"/>
          <w:szCs w:val="26"/>
        </w:rPr>
        <w:t xml:space="preserve"> (17:85)</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Allahovo znanje i Njegove sposobnosti su neograničene i bez premca su. Allah nam je u ovom ajetu dao jednostavno objašnjenje da naš razum može prepoznati i apsorbirati ogromnu razliku između našeg i Njegovog znanja. Slavljen neka je Allah!</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embrionalnim fazama čovjeka</w:t>
      </w:r>
    </w:p>
    <w:p w:rsidR="007A3E53" w:rsidRDefault="007A3E53" w:rsidP="005E0EFE">
      <w:pPr>
        <w:pStyle w:val="Default"/>
        <w:jc w:val="both"/>
        <w:rPr>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Allah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6FB93FEE" wp14:editId="30D67FE1">
            <wp:extent cx="327660" cy="120650"/>
            <wp:effectExtent l="19050" t="0" r="0" b="0"/>
            <wp:docPr id="167" name="Slika 4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 xml:space="preserve">o fazama kroz koje prolazi fetus (zametak) kaže: </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both"/>
        <w:rPr>
          <w:rFonts w:eastAsia="Times New Roman" w:cs="Times New Roman"/>
          <w:b/>
          <w:bCs/>
          <w:color w:val="000000"/>
          <w:kern w:val="0"/>
          <w:sz w:val="26"/>
          <w:szCs w:val="26"/>
          <w:lang w:eastAsia="sl-SI" w:bidi="ar-SA"/>
        </w:rPr>
      </w:pPr>
      <w:r>
        <w:rPr>
          <w:rFonts w:cs="Times New Roman"/>
          <w:b/>
          <w:bCs/>
          <w:sz w:val="26"/>
          <w:szCs w:val="26"/>
        </w:rPr>
        <w:t>»</w:t>
      </w:r>
      <w:r>
        <w:rPr>
          <w:rFonts w:eastAsia="Times New Roman" w:cs="Times New Roman"/>
          <w:b/>
          <w:bCs/>
          <w:color w:val="000000"/>
          <w:kern w:val="0"/>
          <w:sz w:val="26"/>
          <w:szCs w:val="26"/>
          <w:lang w:eastAsia="sl-SI" w:bidi="ar-SA"/>
        </w:rPr>
        <w:t xml:space="preserve">Mi čovjeka od biti zemlje stvaramo, zatim ga kao kap sjemena na sigurno mjesto stavljamo, pa onda kap sjemena ugruškom učinimo, zatim od ugruška grudu mesa stvorimo, pa od grude mesa kosti napravimo, a onda kosti mesom zaodjenemo, i poslije ga, kao drugo stvorenje, oživimo - pa neka je uzvišen Allah, najljepši Stvoritelj! Vi ćete, poslije toga, pomrijeti, </w:t>
      </w:r>
      <w:r>
        <w:rPr>
          <w:rFonts w:eastAsia="Times New Roman" w:cs="Times New Roman"/>
          <w:b/>
          <w:bCs/>
          <w:kern w:val="0"/>
          <w:sz w:val="26"/>
          <w:szCs w:val="26"/>
          <w:lang w:eastAsia="sl-SI" w:bidi="ar-SA"/>
        </w:rPr>
        <w:t>zatim ćete, na onome svijetu, oživljeni biti.</w:t>
      </w:r>
      <w:r>
        <w:rPr>
          <w:rFonts w:cs="Times New Roman"/>
          <w:b/>
          <w:bCs/>
          <w:sz w:val="26"/>
          <w:szCs w:val="26"/>
        </w:rPr>
        <w:t>« (23:12-16)</w:t>
      </w:r>
    </w:p>
    <w:p w:rsidR="007A3E53" w:rsidRDefault="007A3E53" w:rsidP="005E0EFE">
      <w:pPr>
        <w:jc w:val="center"/>
        <w:rPr>
          <w:rFonts w:cs="Times New Roman"/>
          <w:kern w:val="2"/>
          <w:sz w:val="26"/>
          <w:szCs w:val="26"/>
        </w:rPr>
      </w:pPr>
      <w:r>
        <w:rPr>
          <w:rFonts w:cs="Times New Roman"/>
          <w:noProof/>
          <w:sz w:val="26"/>
          <w:szCs w:val="26"/>
          <w:lang w:val="en-GB" w:eastAsia="en-GB" w:bidi="ar-SA"/>
        </w:rPr>
        <w:drawing>
          <wp:inline distT="0" distB="0" distL="0" distR="0" wp14:anchorId="2FF49C4D" wp14:editId="561D0D57">
            <wp:extent cx="3898900" cy="1483995"/>
            <wp:effectExtent l="19050" t="0" r="6350" b="0"/>
            <wp:docPr id="13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a:picLocks noChangeAspect="1" noChangeArrowheads="1"/>
                    </pic:cNvPicPr>
                  </pic:nvPicPr>
                  <pic:blipFill>
                    <a:blip r:embed="rId58" cstate="print"/>
                    <a:srcRect/>
                    <a:stretch>
                      <a:fillRect/>
                    </a:stretch>
                  </pic:blipFill>
                  <pic:spPr bwMode="auto">
                    <a:xfrm>
                      <a:off x="0" y="0"/>
                      <a:ext cx="3898900" cy="148399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Početak razvoja čovjeka</w:t>
      </w: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Faze kroz koje prolazi čovjek su:   </w:t>
      </w:r>
    </w:p>
    <w:p w:rsidR="007A3E53" w:rsidRDefault="007A3E53" w:rsidP="005E0EFE">
      <w:pPr>
        <w:pStyle w:val="Default"/>
        <w:numPr>
          <w:ilvl w:val="0"/>
          <w:numId w:val="19"/>
        </w:numPr>
        <w:jc w:val="both"/>
        <w:rPr>
          <w:rFonts w:ascii="Times New Roman" w:hAnsi="Times New Roman" w:cs="Times New Roman"/>
          <w:sz w:val="26"/>
          <w:szCs w:val="26"/>
        </w:rPr>
      </w:pPr>
      <w:r>
        <w:rPr>
          <w:rFonts w:ascii="Times New Roman" w:hAnsi="Times New Roman" w:cs="Times New Roman"/>
          <w:b/>
          <w:bCs/>
          <w:color w:val="FF950E"/>
          <w:sz w:val="26"/>
          <w:szCs w:val="26"/>
        </w:rPr>
        <w:t>Izvođenje iz gline:</w:t>
      </w:r>
      <w:r>
        <w:rPr>
          <w:rFonts w:ascii="Times New Roman" w:hAnsi="Times New Roman" w:cs="Times New Roman"/>
          <w:color w:val="auto"/>
          <w:sz w:val="26"/>
          <w:szCs w:val="26"/>
        </w:rPr>
        <w:t xml:space="preserve"> Adam (mir s njim), otac čovječanstva, bio je stvoren od gline. Ovaj ajet se ne slaže s teorijom evolucije koju suvremena znanost negira. To nam pokazuje da su ljudi posebna stvorenja. Čovječanstvo se nije razvilo  (nije evoluiralo) iz drugih vrsta. </w:t>
      </w:r>
    </w:p>
    <w:p w:rsidR="007A3E53" w:rsidRDefault="007A3E53" w:rsidP="005E0EFE">
      <w:pPr>
        <w:pStyle w:val="Default"/>
        <w:numPr>
          <w:ilvl w:val="0"/>
          <w:numId w:val="19"/>
        </w:numPr>
        <w:jc w:val="both"/>
        <w:rPr>
          <w:rFonts w:ascii="Times New Roman" w:hAnsi="Times New Roman" w:cs="Times New Roman"/>
          <w:sz w:val="26"/>
          <w:szCs w:val="26"/>
        </w:rPr>
      </w:pPr>
      <w:r>
        <w:rPr>
          <w:rFonts w:ascii="Times New Roman" w:hAnsi="Times New Roman" w:cs="Times New Roman"/>
          <w:b/>
          <w:bCs/>
          <w:color w:val="FF950E"/>
          <w:sz w:val="26"/>
          <w:szCs w:val="26"/>
        </w:rPr>
        <w:t xml:space="preserve">Smjesa sjemena: </w:t>
      </w:r>
      <w:r>
        <w:rPr>
          <w:rFonts w:ascii="Times New Roman" w:hAnsi="Times New Roman" w:cs="Times New Roman"/>
          <w:color w:val="auto"/>
          <w:sz w:val="26"/>
          <w:szCs w:val="26"/>
        </w:rPr>
        <w:t xml:space="preserve">u ovoj fazi muškarac i žena u maternicu izlučuju (izdvajaju) smjesu, rezultat toga je da jajašce može postati oplođeno ili da umre prema Allahovoj volji. Ako jajašce postane oplođeno, onda nastaju prvi stupnjevi  stvaranja. Allah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33959481" wp14:editId="0C6EE0CC">
            <wp:extent cx="327660" cy="120650"/>
            <wp:effectExtent l="19050" t="0" r="0" b="0"/>
            <wp:docPr id="138" name="Slika 4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kaže:</w:t>
      </w: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Mi čovjeka od smjese sjemena stvaramo da bismo ga na kušnju stavili i činimo da on čuje i vidi</w:t>
      </w:r>
      <w:r>
        <w:rPr>
          <w:rFonts w:ascii="Times New Roman" w:hAnsi="Times New Roman" w:cs="Times New Roman"/>
          <w:b/>
          <w:bCs/>
          <w:color w:val="auto"/>
          <w:sz w:val="26"/>
          <w:szCs w:val="26"/>
        </w:rPr>
        <w:t>.« (76:2)</w:t>
      </w: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4B2B3F9" wp14:editId="26AF2456">
            <wp:extent cx="4114800" cy="2233930"/>
            <wp:effectExtent l="19050" t="0" r="0" b="0"/>
            <wp:docPr id="13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59" cstate="print"/>
                    <a:srcRect/>
                    <a:stretch>
                      <a:fillRect/>
                    </a:stretch>
                  </pic:blipFill>
                  <pic:spPr bwMode="auto">
                    <a:xfrm>
                      <a:off x="0" y="0"/>
                      <a:ext cx="4114800" cy="223393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Dijagram prikazuje oplođenje, proces događaja kada sperma dođe u kontakt s plazmom membrane sekundarnog oocita i završava se miješanjem ženskih i muških kromosoma na drugoj fazi prve mitotske podjele zigota. Sekundarni oocit okružen je mnogobrojnim spermatozoidima od kojih su dva prodrla corona radiata (zrakastu krunu). (Dr. Keith Moore, The Developing Human, str. 34, sedmo izdanje)</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sz w:val="26"/>
          <w:szCs w:val="26"/>
        </w:rPr>
        <w:t>Ako sperma ne oplodi jajašce, onda je s njim izbačena iz maternice, ali ako jajašce oplodi i stvara zigotu, onda se u obliku blastule (zametka) prilijepi na stranu maternice. Ako Allah odredi da se prilijepi na stranu maternice, onda prelazi na fazu alaqah (tj. oblik pijavice, stvar koja je okačena).</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color w:val="auto"/>
          <w:sz w:val="26"/>
          <w:szCs w:val="26"/>
        </w:rPr>
        <w:t xml:space="preserve">Allah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2811B8A8" wp14:editId="4AE5CE76">
            <wp:extent cx="327660" cy="120650"/>
            <wp:effectExtent l="19050" t="0" r="0" b="0"/>
            <wp:docPr id="136" name="Slika 45"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O, ljudi, kako možete sumnjati u oživljenje - pa, Mi vas stvaramo od zemlje, zatim od kapi sjemena, potom od ugruška, zatim od grude mesa vidljivih i nevidljivih udova, pa vam pokažemo moć Našu! A u maternice smještamo što hoćemo, do roka određenog, zatim činimo da se kao dojenčad rađate i da poslije do muževnog doba uzrastete; jedni od vas umiru, a drugi duboku starost doživljavaju, pa začas zaboravljaju ono što saznaju. I ti vidiš zemlju kako je zamrla, ali kad na nju kišu spustimo, ona ustrepti i uzbuja, i iz nje iznikne svakovrsno bilje prekrasno</w:t>
      </w:r>
      <w:r>
        <w:rPr>
          <w:rFonts w:ascii="Times New Roman" w:hAnsi="Times New Roman" w:cs="Times New Roman"/>
          <w:b/>
          <w:bCs/>
          <w:color w:val="auto"/>
          <w:sz w:val="26"/>
          <w:szCs w:val="26"/>
        </w:rPr>
        <w:t>.« (22:5)</w:t>
      </w:r>
    </w:p>
    <w:p w:rsidR="007A3E53" w:rsidRPr="00E17342" w:rsidRDefault="007A3E53" w:rsidP="00E17342">
      <w:pPr>
        <w:pStyle w:val="Default"/>
        <w:jc w:val="both"/>
        <w:rPr>
          <w:rFonts w:ascii="Times New Roman" w:hAnsi="Times New Roman" w:cs="Times New Roman"/>
          <w:color w:val="auto"/>
          <w:sz w:val="26"/>
          <w:szCs w:val="26"/>
        </w:rPr>
      </w:pPr>
    </w:p>
    <w:p w:rsidR="007A3E53" w:rsidRDefault="007A3E53" w:rsidP="005E0EFE">
      <w:pPr>
        <w:pStyle w:val="Default"/>
        <w:numPr>
          <w:ilvl w:val="0"/>
          <w:numId w:val="20"/>
        </w:numPr>
        <w:ind w:left="714" w:hanging="357"/>
        <w:jc w:val="both"/>
        <w:rPr>
          <w:rFonts w:ascii="Times New Roman" w:hAnsi="Times New Roman" w:cs="Times New Roman"/>
          <w:color w:val="auto"/>
          <w:sz w:val="26"/>
          <w:szCs w:val="26"/>
        </w:rPr>
      </w:pPr>
      <w:r>
        <w:rPr>
          <w:rFonts w:ascii="Times New Roman" w:hAnsi="Times New Roman" w:cs="Times New Roman"/>
          <w:b/>
          <w:bCs/>
          <w:color w:val="FF950E"/>
          <w:sz w:val="26"/>
          <w:szCs w:val="26"/>
        </w:rPr>
        <w:t xml:space="preserve">Ugrušak krvi/prilijepljena stvar: </w:t>
      </w:r>
      <w:r>
        <w:rPr>
          <w:rFonts w:ascii="Times New Roman" w:hAnsi="Times New Roman" w:cs="Times New Roman"/>
          <w:color w:val="auto"/>
          <w:sz w:val="26"/>
          <w:szCs w:val="26"/>
        </w:rPr>
        <w:t>Tako je opisana, jer se prilijepi na maternicu; na sličan način kao što se pijavica hrani krvlju drugih bića.</w:t>
      </w:r>
    </w:p>
    <w:p w:rsidR="007A3E53" w:rsidRDefault="00E17342" w:rsidP="005E0EFE">
      <w:pPr>
        <w:rPr>
          <w:rFonts w:cs="Times New Roman"/>
          <w:sz w:val="26"/>
          <w:szCs w:val="26"/>
        </w:rPr>
      </w:pPr>
      <w:r>
        <w:rPr>
          <w:noProof/>
          <w:lang w:val="en-GB" w:eastAsia="en-GB" w:bidi="ar-SA"/>
        </w:rPr>
        <w:drawing>
          <wp:anchor distT="0" distB="0" distL="114300" distR="114300" simplePos="0" relativeHeight="251658240" behindDoc="0" locked="0" layoutInCell="1" allowOverlap="1" wp14:anchorId="6D2E5F01" wp14:editId="430134C3">
            <wp:simplePos x="0" y="0"/>
            <wp:positionH relativeFrom="column">
              <wp:posOffset>8062</wp:posOffset>
            </wp:positionH>
            <wp:positionV relativeFrom="paragraph">
              <wp:posOffset>215900</wp:posOffset>
            </wp:positionV>
            <wp:extent cx="4122420" cy="1941195"/>
            <wp:effectExtent l="0" t="0" r="0" b="0"/>
            <wp:wrapSquare wrapText="bothSides"/>
            <wp:docPr id="272"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60" cstate="print"/>
                    <a:srcRect/>
                    <a:stretch>
                      <a:fillRect/>
                    </a:stretch>
                  </pic:blipFill>
                  <pic:spPr bwMode="auto">
                    <a:xfrm>
                      <a:off x="0" y="0"/>
                      <a:ext cx="4122420" cy="1941195"/>
                    </a:xfrm>
                    <a:prstGeom prst="rect">
                      <a:avLst/>
                    </a:prstGeom>
                    <a:solidFill>
                      <a:srgbClr val="FFFFFF">
                        <a:alpha val="0"/>
                      </a:srgbClr>
                    </a:solidFill>
                  </pic:spPr>
                </pic:pic>
              </a:graphicData>
            </a:graphic>
            <wp14:sizeRelV relativeFrom="margin">
              <wp14:pctHeight>0</wp14:pctHeight>
            </wp14:sizeRelV>
          </wp:anchor>
        </w:drawing>
      </w: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364D31B3" wp14:editId="4A787DB0">
            <wp:extent cx="3813175" cy="2268855"/>
            <wp:effectExtent l="19050" t="0" r="0" b="0"/>
            <wp:docPr id="133"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pic:cNvPicPr>
                      <a:picLocks noChangeAspect="1" noChangeArrowheads="1"/>
                    </pic:cNvPicPr>
                  </pic:nvPicPr>
                  <pic:blipFill>
                    <a:blip r:embed="rId61" cstate="print"/>
                    <a:srcRect/>
                    <a:stretch>
                      <a:fillRect/>
                    </a:stretch>
                  </pic:blipFill>
                  <pic:spPr bwMode="auto">
                    <a:xfrm>
                      <a:off x="0" y="0"/>
                      <a:ext cx="3813175" cy="226885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cente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Lateralni (bočni) pogled na zametak (24-25. dan). B. Slika, koja ukazuje na sličnosti između pijavice i čovjekovog zametka u fazi 'alaqah'. (Dr. Keith Moore, The Developing Human, str. 71, sedmo izdanje)</w:t>
      </w: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0B7AA4BA" wp14:editId="7B0E3A99">
            <wp:extent cx="3433445" cy="2484120"/>
            <wp:effectExtent l="19050" t="0" r="0" b="0"/>
            <wp:docPr id="13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62" cstate="print"/>
                    <a:srcRect/>
                    <a:stretch>
                      <a:fillRect/>
                    </a:stretch>
                  </pic:blipFill>
                  <pic:spPr bwMode="auto">
                    <a:xfrm>
                      <a:off x="0" y="0"/>
                      <a:ext cx="3433445" cy="248412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Fonts w:ascii="Times New Roman" w:hAnsi="Times New Roman" w:cs="Times New Roman"/>
          <w:color w:val="0000FF"/>
          <w:sz w:val="26"/>
          <w:szCs w:val="26"/>
        </w:rPr>
        <w:t>Dijagram primordijalnog kardiovaskularnog sustava zametka poslije približno 21. dana, gledano s lijeve strane. Možete zapaziti prijelazni stupanj dvaju simetričnih nosača. (Keith Moore). Svaka srčana cijev se leđno nastavlja u leđnu aortu koja prolazi repno. Vanjski izgled embrija i njegov omot sličan je krvnom ugrušku zbog prisustva relativno velike količine krvi u embriju.</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BEB0746" wp14:editId="328306D6">
            <wp:extent cx="4002405" cy="2587625"/>
            <wp:effectExtent l="19050" t="0" r="0" b="0"/>
            <wp:docPr id="131"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pic:cNvPicPr>
                      <a:picLocks noChangeAspect="1" noChangeArrowheads="1"/>
                    </pic:cNvPicPr>
                  </pic:nvPicPr>
                  <pic:blipFill>
                    <a:blip r:embed="rId63" cstate="print"/>
                    <a:srcRect/>
                    <a:stretch>
                      <a:fillRect/>
                    </a:stretch>
                  </pic:blipFill>
                  <pic:spPr bwMode="auto">
                    <a:xfrm>
                      <a:off x="0" y="0"/>
                      <a:ext cx="4002405" cy="258762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Presjek usađenog embrija (približno 21 dan). U ovom dijagramu možemo vidjeti embrion u fazi 'alaqah' kako visi u maternici.</w:t>
      </w:r>
    </w:p>
    <w:p w:rsidR="007A3E53" w:rsidRDefault="007A3E53" w:rsidP="005E0EFE">
      <w:pPr>
        <w:rPr>
          <w:rFonts w:cs="Times New Roman"/>
          <w:sz w:val="26"/>
          <w:szCs w:val="26"/>
        </w:rPr>
      </w:pPr>
    </w:p>
    <w:p w:rsidR="007A3E53" w:rsidRDefault="007A3E53" w:rsidP="005E0EFE">
      <w:pPr>
        <w:pStyle w:val="Default"/>
        <w:numPr>
          <w:ilvl w:val="0"/>
          <w:numId w:val="21"/>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 xml:space="preserve">Sažvakana masa: </w:t>
      </w:r>
      <w:r>
        <w:rPr>
          <w:rFonts w:ascii="Times New Roman" w:hAnsi="Times New Roman" w:cs="Times New Roman"/>
          <w:color w:val="auto"/>
          <w:sz w:val="26"/>
          <w:szCs w:val="26"/>
        </w:rPr>
        <w:t>Tako je opisana, jer je embrion vizualno sličan sažvakanoj stvari.</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7AA03B3" wp14:editId="005CE091">
            <wp:extent cx="3787140" cy="2355215"/>
            <wp:effectExtent l="19050" t="0" r="3810" b="0"/>
            <wp:docPr id="12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64" cstate="print"/>
                    <a:srcRect/>
                    <a:stretch>
                      <a:fillRect/>
                    </a:stretch>
                  </pic:blipFill>
                  <pic:spPr bwMode="auto">
                    <a:xfrm>
                      <a:off x="0" y="0"/>
                      <a:ext cx="3787140" cy="235521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Makrofotografija stupnja 13, ljudski embrion nakon četiri i pol tjedna (Keith Moore). Stvarna veličina 4,5 mm.</w:t>
      </w:r>
    </w:p>
    <w:p w:rsidR="007A3E53" w:rsidRDefault="007A3E53" w:rsidP="005E0EFE">
      <w:pPr>
        <w:pStyle w:val="Default"/>
        <w:jc w:val="both"/>
        <w:rPr>
          <w:rFonts w:ascii="Times New Roman" w:hAnsi="Times New Roman" w:cs="Times New Roman"/>
          <w:color w:val="0000FF"/>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Žvakaća guma</w:t>
      </w:r>
    </w:p>
    <w:p w:rsidR="007A3E53" w:rsidRDefault="007A3E53" w:rsidP="005E0EFE">
      <w:pPr>
        <w:rPr>
          <w:rFonts w:cs="Times New Roman"/>
          <w:sz w:val="26"/>
          <w:szCs w:val="26"/>
        </w:rPr>
      </w:pPr>
      <w:r>
        <w:rPr>
          <w:rFonts w:cs="Times New Roman"/>
          <w:noProof/>
          <w:sz w:val="26"/>
          <w:szCs w:val="26"/>
          <w:lang w:val="en-GB" w:eastAsia="en-GB" w:bidi="ar-SA"/>
        </w:rPr>
        <w:drawing>
          <wp:inline distT="0" distB="0" distL="0" distR="0" wp14:anchorId="061FDBCB" wp14:editId="2235BA41">
            <wp:extent cx="4173959" cy="1595755"/>
            <wp:effectExtent l="0" t="0" r="0" b="0"/>
            <wp:docPr id="128"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a:picLocks noChangeAspect="1" noChangeArrowheads="1"/>
                    </pic:cNvPicPr>
                  </pic:nvPicPr>
                  <pic:blipFill>
                    <a:blip r:embed="rId65" cstate="print"/>
                    <a:srcRect/>
                    <a:stretch>
                      <a:fillRect/>
                    </a:stretch>
                  </pic:blipFill>
                  <pic:spPr bwMode="auto">
                    <a:xfrm>
                      <a:off x="0" y="0"/>
                      <a:ext cx="4178000" cy="159730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 xml:space="preserve">Embrion je u ovoj fazi sličan prežvakanoj supstanci, jer somiti na leđima embriona nalikuju otisku zuba na prežvakanoj supstanci. </w:t>
      </w: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Lijeva slika: Pogledajte sličnosti između dijela prežvakane žvakaće gume i stvarne slike zametka. Kako je moguće da je nepismen čovjek dao tako precizne detalje o zametku? Doista, to može biti samo Božja objava!</w:t>
      </w:r>
    </w:p>
    <w:p w:rsidR="007A3E53" w:rsidRDefault="007A3E53" w:rsidP="005E0EFE">
      <w:pPr>
        <w:rPr>
          <w:rFonts w:cs="Times New Roman"/>
          <w:sz w:val="26"/>
          <w:szCs w:val="26"/>
        </w:rPr>
      </w:pPr>
    </w:p>
    <w:p w:rsidR="007A3E53" w:rsidRDefault="007A3E53" w:rsidP="005E0EFE">
      <w:pPr>
        <w:pStyle w:val="Default"/>
        <w:numPr>
          <w:ilvl w:val="0"/>
          <w:numId w:val="22"/>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Formiranje kostiju.</w:t>
      </w:r>
    </w:p>
    <w:p w:rsidR="007A3E53" w:rsidRDefault="007A3E53" w:rsidP="005E0EFE">
      <w:pPr>
        <w:pStyle w:val="Default"/>
        <w:numPr>
          <w:ilvl w:val="0"/>
          <w:numId w:val="22"/>
        </w:numPr>
        <w:jc w:val="both"/>
        <w:rPr>
          <w:rFonts w:ascii="Times New Roman" w:hAnsi="Times New Roman" w:cs="Times New Roman"/>
          <w:color w:val="auto"/>
          <w:sz w:val="26"/>
          <w:szCs w:val="26"/>
        </w:rPr>
      </w:pPr>
      <w:r>
        <w:rPr>
          <w:rFonts w:ascii="Times New Roman" w:hAnsi="Times New Roman" w:cs="Times New Roman"/>
          <w:b/>
          <w:bCs/>
          <w:color w:val="FF950E"/>
          <w:sz w:val="26"/>
          <w:szCs w:val="26"/>
        </w:rPr>
        <w:t>Prekrivanje kostiju mesom.</w:t>
      </w:r>
    </w:p>
    <w:p w:rsidR="007A3E53" w:rsidRDefault="007A3E53" w:rsidP="005E0EFE">
      <w:pPr>
        <w:pStyle w:val="Default"/>
        <w:numPr>
          <w:ilvl w:val="0"/>
          <w:numId w:val="22"/>
        </w:numPr>
        <w:jc w:val="both"/>
        <w:rPr>
          <w:rFonts w:ascii="Times New Roman" w:hAnsi="Times New Roman" w:cs="Times New Roman"/>
          <w:sz w:val="26"/>
          <w:szCs w:val="26"/>
        </w:rPr>
      </w:pPr>
      <w:r>
        <w:rPr>
          <w:rFonts w:ascii="Times New Roman" w:hAnsi="Times New Roman" w:cs="Times New Roman"/>
          <w:b/>
          <w:bCs/>
          <w:color w:val="FF950E"/>
          <w:sz w:val="26"/>
          <w:szCs w:val="26"/>
        </w:rPr>
        <w:t>Razvoj zametka na drugačiji oblik</w:t>
      </w:r>
      <w:r>
        <w:rPr>
          <w:rFonts w:ascii="Times New Roman" w:hAnsi="Times New Roman" w:cs="Times New Roman"/>
          <w:color w:val="auto"/>
          <w:sz w:val="26"/>
          <w:szCs w:val="26"/>
        </w:rPr>
        <w:t xml:space="preserve"> kada se desi usklađivanje tijela i udahne  duša u njega. </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Ljudski zametak putuje kroz mnoge faze u trima tminama, kao što Allah (</w:t>
      </w:r>
      <w:r>
        <w:rPr>
          <w:rFonts w:ascii="Times New Roman" w:hAnsi="Times New Roman" w:cs="Times New Roman"/>
          <w:noProof/>
          <w:color w:val="auto"/>
          <w:sz w:val="26"/>
          <w:szCs w:val="26"/>
          <w:lang w:val="en-GB" w:eastAsia="en-GB" w:bidi="ar-SA"/>
        </w:rPr>
        <w:drawing>
          <wp:inline distT="0" distB="0" distL="0" distR="0" wp14:anchorId="18288AF8" wp14:editId="66681C74">
            <wp:extent cx="327660" cy="120650"/>
            <wp:effectExtent l="19050" t="0" r="0" b="0"/>
            <wp:docPr id="127" name="Slika 5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xml:space="preserve">) kaže:   </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On vas od jednog čovjeka stvara - a od njega je drugu njegovu stvorio - i On vam je dao osam vrsta stoke; On vas stvara u utrobama matera vaših, dajući vam likove, jedan za drugim, u tri tmine. To vam je, eto, Allah, Gospodar vaš, Njegova je vlast, nema boga osim Njega, pa kuda se onda odmećete?</w:t>
      </w:r>
      <w:r>
        <w:rPr>
          <w:rFonts w:ascii="Times New Roman" w:hAnsi="Times New Roman" w:cs="Times New Roman"/>
          <w:b/>
          <w:bCs/>
          <w:color w:val="auto"/>
          <w:sz w:val="26"/>
          <w:szCs w:val="26"/>
        </w:rPr>
        <w:t>« (39:6)</w:t>
      </w:r>
    </w:p>
    <w:p w:rsidR="007A3E53" w:rsidRDefault="007A3E53" w:rsidP="005E0EFE">
      <w:pPr>
        <w:rPr>
          <w:rFonts w:cs="Times New Roman"/>
          <w:sz w:val="26"/>
          <w:szCs w:val="26"/>
        </w:rPr>
      </w:pPr>
    </w:p>
    <w:p w:rsidR="007A3E53" w:rsidRDefault="007A3E53" w:rsidP="005E0EFE">
      <w:pPr>
        <w:jc w:val="both"/>
        <w:rPr>
          <w:rFonts w:cs="Times New Roman"/>
          <w:sz w:val="26"/>
          <w:szCs w:val="26"/>
        </w:rPr>
      </w:pPr>
      <w:r>
        <w:rPr>
          <w:rFonts w:cs="Times New Roman"/>
          <w:sz w:val="26"/>
          <w:szCs w:val="26"/>
        </w:rPr>
        <w:t xml:space="preserve">Ovaj ajet izjavljuje da je embrion pokriven trima pokrivačima pod nazivom tmine. Voda, zrak, svjetlost i toplina ne mogu prodrijeti ove pokrivače niti se mogu vidjeti golim okom. </w:t>
      </w:r>
    </w:p>
    <w:p w:rsidR="007A3E53" w:rsidRDefault="007A3E53" w:rsidP="005E0EFE">
      <w:pPr>
        <w:jc w:val="both"/>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431873DB" wp14:editId="1C217553">
            <wp:extent cx="4123690" cy="2303145"/>
            <wp:effectExtent l="19050" t="0" r="0" b="0"/>
            <wp:docPr id="12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66" cstate="print"/>
                    <a:srcRect/>
                    <a:stretch>
                      <a:fillRect/>
                    </a:stretch>
                  </pic:blipFill>
                  <pic:spPr bwMode="auto">
                    <a:xfrm>
                      <a:off x="0" y="0"/>
                      <a:ext cx="4123690" cy="230314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sz w:val="26"/>
          <w:szCs w:val="26"/>
        </w:rPr>
      </w:pPr>
    </w:p>
    <w:p w:rsidR="007A3E53" w:rsidRDefault="007A3E53" w:rsidP="005E0EFE">
      <w:pPr>
        <w:pStyle w:val="Default"/>
        <w:jc w:val="center"/>
        <w:rPr>
          <w:rFonts w:ascii="Times New Roman" w:hAnsi="Times New Roman" w:cs="Times New Roman"/>
          <w:color w:val="auto"/>
          <w:sz w:val="26"/>
          <w:szCs w:val="26"/>
        </w:rPr>
      </w:pPr>
      <w:r>
        <w:rPr>
          <w:rFonts w:ascii="Times New Roman" w:hAnsi="Times New Roman" w:cs="Times New Roman"/>
          <w:color w:val="0000FF"/>
          <w:sz w:val="26"/>
          <w:szCs w:val="26"/>
        </w:rPr>
        <w:t>Slika sagitalnog (strelastog) presjeka noseće maternice nakon četiri tjedna, koja pokazuje međusobnu vezu embrionalnih membrana i između kratkotrajne materične sluznice i embrija.</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
          <w:bCs/>
          <w:color w:val="auto"/>
          <w:sz w:val="26"/>
          <w:szCs w:val="26"/>
        </w:rPr>
        <w:t>Dr. Maurice Bucaille</w:t>
      </w:r>
      <w:r>
        <w:rPr>
          <w:rStyle w:val="FootnoteReference"/>
          <w:rFonts w:ascii="Times New Roman" w:hAnsi="Times New Roman" w:cs="Times New Roman"/>
          <w:color w:val="auto"/>
          <w:sz w:val="26"/>
          <w:szCs w:val="26"/>
        </w:rPr>
        <w:footnoteReference w:id="13"/>
      </w:r>
      <w:r>
        <w:rPr>
          <w:rFonts w:ascii="Times New Roman" w:hAnsi="Times New Roman" w:cs="Times New Roman"/>
          <w:color w:val="auto"/>
          <w:sz w:val="26"/>
          <w:szCs w:val="26"/>
        </w:rPr>
        <w:t xml:space="preserve"> je rekao: ''Suvremeni komentatori Kur'ana u tom ajetu vide tri anatomska sloja koja novorođenče štite tijekom trudnoće: trbušni zid, sama maternica i okolina embrija (placenta, embrionalne membrane, </w:t>
      </w:r>
      <w:r>
        <w:rPr>
          <w:rFonts w:ascii="Times New Roman" w:hAnsi="Times New Roman" w:cs="Times New Roman"/>
          <w:sz w:val="26"/>
          <w:szCs w:val="26"/>
        </w:rPr>
        <w:t>amnionska tekućina</w:t>
      </w:r>
      <w:r>
        <w:rPr>
          <w:rFonts w:ascii="Times New Roman" w:hAnsi="Times New Roman" w:cs="Times New Roman"/>
          <w:color w:val="auto"/>
          <w:sz w:val="26"/>
          <w:szCs w:val="26"/>
        </w:rPr>
        <w:t>).''</w:t>
      </w:r>
      <w:r>
        <w:rPr>
          <w:rStyle w:val="Konnaopomba-sklic1"/>
          <w:rFonts w:cs="Times New Roman"/>
          <w:sz w:val="26"/>
          <w:szCs w:val="26"/>
        </w:rPr>
        <w:t>(17)</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Zametak je, također, stavljen na pouzdano mjesto. Allah (</w:t>
      </w:r>
      <w:r>
        <w:rPr>
          <w:rFonts w:ascii="Times New Roman" w:hAnsi="Times New Roman" w:cs="Times New Roman"/>
          <w:noProof/>
          <w:color w:val="auto"/>
          <w:sz w:val="26"/>
          <w:szCs w:val="26"/>
          <w:lang w:val="en-GB" w:eastAsia="en-GB" w:bidi="ar-SA"/>
        </w:rPr>
        <w:drawing>
          <wp:inline distT="0" distB="0" distL="0" distR="0" wp14:anchorId="4A9E9FAF" wp14:editId="4260CEB2">
            <wp:extent cx="327660" cy="120650"/>
            <wp:effectExtent l="19050" t="0" r="0" b="0"/>
            <wp:docPr id="125" name="Slika 5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rPr>
          <w:rFonts w:eastAsia="Times New Roman" w:cs="Times New Roman"/>
          <w:b/>
          <w:bCs/>
          <w:color w:val="000000"/>
          <w:kern w:val="0"/>
          <w:sz w:val="26"/>
          <w:szCs w:val="26"/>
          <w:lang w:eastAsia="sl-SI" w:bidi="ar-SA"/>
        </w:rPr>
      </w:pPr>
      <w:r>
        <w:rPr>
          <w:rFonts w:cs="Times New Roman"/>
          <w:b/>
          <w:bCs/>
          <w:sz w:val="26"/>
          <w:szCs w:val="26"/>
        </w:rPr>
        <w:t>»</w:t>
      </w:r>
      <w:r>
        <w:rPr>
          <w:rFonts w:eastAsia="Times New Roman" w:cs="Times New Roman"/>
          <w:b/>
          <w:bCs/>
          <w:color w:val="000000"/>
          <w:kern w:val="0"/>
          <w:sz w:val="26"/>
          <w:szCs w:val="26"/>
          <w:lang w:eastAsia="sl-SI" w:bidi="ar-SA"/>
        </w:rPr>
        <w:t xml:space="preserve">Zar vas od neznatne tekućine ne stvaramo, koju na pouzdano mjesto stavljamo do roka određenoga?! </w:t>
      </w:r>
      <w:r>
        <w:rPr>
          <w:rFonts w:eastAsia="Times New Roman" w:cs="Times New Roman"/>
          <w:b/>
          <w:bCs/>
          <w:kern w:val="0"/>
          <w:sz w:val="26"/>
          <w:szCs w:val="26"/>
          <w:lang w:eastAsia="sl-SI" w:bidi="ar-SA"/>
        </w:rPr>
        <w:t>Takva je Naša moć; a kako smo Mi samo moćni!</w:t>
      </w:r>
      <w:r>
        <w:rPr>
          <w:rFonts w:cs="Times New Roman"/>
          <w:b/>
          <w:bCs/>
          <w:sz w:val="26"/>
          <w:szCs w:val="26"/>
        </w:rPr>
        <w:t>« (77:20-23)</w:t>
      </w:r>
    </w:p>
    <w:p w:rsidR="007A3E53" w:rsidRDefault="007A3E53" w:rsidP="005E0EFE">
      <w:pPr>
        <w:jc w:val="both"/>
        <w:rPr>
          <w:rFonts w:cs="Times New Roman"/>
          <w:kern w:val="2"/>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Cs/>
          <w:color w:val="auto"/>
          <w:sz w:val="26"/>
          <w:szCs w:val="26"/>
        </w:rPr>
        <w:t>Doktor Gary Miller</w:t>
      </w:r>
      <w:r>
        <w:rPr>
          <w:rStyle w:val="FootnoteReference"/>
          <w:rFonts w:ascii="Times New Roman" w:hAnsi="Times New Roman" w:cs="Times New Roman"/>
          <w:color w:val="auto"/>
          <w:sz w:val="26"/>
          <w:szCs w:val="26"/>
        </w:rPr>
        <w:footnoteReference w:id="14"/>
      </w:r>
      <w:r>
        <w:rPr>
          <w:rFonts w:ascii="Times New Roman" w:hAnsi="Times New Roman" w:cs="Times New Roman"/>
          <w:color w:val="auto"/>
          <w:sz w:val="26"/>
          <w:szCs w:val="26"/>
        </w:rPr>
        <w:t>: ''Novinar je upitao profesora Keitha Moora</w:t>
      </w:r>
      <w:r>
        <w:rPr>
          <w:rStyle w:val="FootnoteReference"/>
          <w:rFonts w:ascii="Times New Roman" w:hAnsi="Times New Roman" w:cs="Times New Roman"/>
          <w:color w:val="auto"/>
          <w:sz w:val="26"/>
          <w:szCs w:val="26"/>
        </w:rPr>
        <w:footnoteReference w:id="15"/>
      </w:r>
      <w:r>
        <w:rPr>
          <w:rFonts w:ascii="Times New Roman" w:hAnsi="Times New Roman" w:cs="Times New Roman"/>
          <w:color w:val="auto"/>
          <w:sz w:val="26"/>
          <w:szCs w:val="26"/>
        </w:rPr>
        <w:t>: 'Mislite li da bi Arapi možda mogli poznali te stvari – opis embrija, njegov izgled te kako se mijenja i raste? Istina je da nisu bili znanstvenici, ali možda su sami vršili kakve surove obdukcije  – razrezali ljude i istražili ove stvari.'</w:t>
      </w:r>
    </w:p>
    <w:p w:rsidR="007A3E53" w:rsidRDefault="007A3E53" w:rsidP="005E0EFE">
      <w:pPr>
        <w:jc w:val="both"/>
        <w:rPr>
          <w:rFonts w:cs="Times New Roman"/>
          <w:sz w:val="26"/>
          <w:szCs w:val="26"/>
        </w:rPr>
      </w:pPr>
    </w:p>
    <w:p w:rsidR="007A3E53" w:rsidRDefault="007A3E53" w:rsidP="005E0EFE">
      <w:pPr>
        <w:jc w:val="both"/>
        <w:rPr>
          <w:rFonts w:cs="Times New Roman"/>
          <w:sz w:val="26"/>
          <w:szCs w:val="26"/>
        </w:rPr>
      </w:pPr>
      <w:r>
        <w:rPr>
          <w:rFonts w:cs="Times New Roman"/>
          <w:sz w:val="26"/>
          <w:szCs w:val="26"/>
        </w:rPr>
        <w:t>Profesor je odmah naglasio da je on (tj.  novinar) propustio vrlo važnu točku. Svi ovi slajdovi embriona, koji su bili prikazani i predstavljeni u filmu, bili su slike ispod mikroskopa. On je rekao: "Nije važno ako je netko želio otkriti embriologiju prije četrnaest stoljeća, jer je nije mogao vidjeti!''</w:t>
      </w:r>
    </w:p>
    <w:p w:rsidR="007A3E53" w:rsidRDefault="007A3E53" w:rsidP="005E0EFE">
      <w:pPr>
        <w:rPr>
          <w:rFonts w:cs="Times New Roman"/>
          <w:sz w:val="26"/>
          <w:szCs w:val="26"/>
        </w:rPr>
      </w:pPr>
    </w:p>
    <w:p w:rsidR="007A3E53" w:rsidRDefault="007A3E53" w:rsidP="005E0EFE">
      <w:pPr>
        <w:jc w:val="both"/>
        <w:rPr>
          <w:rFonts w:cs="Times New Roman"/>
          <w:sz w:val="26"/>
          <w:szCs w:val="26"/>
        </w:rPr>
      </w:pPr>
      <w:r>
        <w:rPr>
          <w:rFonts w:cs="Times New Roman"/>
          <w:sz w:val="26"/>
          <w:szCs w:val="26"/>
        </w:rPr>
        <w:t>Svi su opisi u Kur'anu o izgledu embrija vezani za organizam kada je još premali da se vidi golim okom. Stoga, osoba treba mikroskop da ga može vidjeti. Budući da je ovaj uređaj prisutan samo malo više od dvije stotine godina, dr. Moore se malo našalio rekavši: "Možda je prije četrnaest stoljeća tajno imao mikroskop i izvodio ova istraživanja, te pritom nije napravio nijedne greške. Onda je nekako podučio Muhammeda te ga uvjerio da ove informacije zapiše u svoju  knjigu. Onda je uništio svu svoju opremu i to sačuvao kao tajnu zauvijek. Vjerujete li vi u to? Stvarno ne biste smjeli, osim ako ne donesete neki dokaz, jer je to vrlo smiješna teorija."</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Kada je bio upitan: 'Kako objašnjavate ovu informaciju u Kur'anu?'</w:t>
      </w: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Cs/>
          <w:color w:val="auto"/>
          <w:sz w:val="26"/>
          <w:szCs w:val="26"/>
        </w:rPr>
        <w:t>Odgovor dr. Moora je bio</w:t>
      </w:r>
      <w:r>
        <w:rPr>
          <w:rFonts w:ascii="Times New Roman" w:hAnsi="Times New Roman" w:cs="Times New Roman"/>
          <w:color w:val="auto"/>
          <w:sz w:val="26"/>
          <w:szCs w:val="26"/>
        </w:rPr>
        <w:t xml:space="preserve">: 'Ona  je mogla biti samo božanska objava!' </w:t>
      </w:r>
    </w:p>
    <w:p w:rsidR="007A3E53" w:rsidRPr="00E17342" w:rsidRDefault="007A3E53" w:rsidP="00E17342">
      <w:pPr>
        <w:pStyle w:val="Default"/>
        <w:jc w:val="both"/>
        <w:rPr>
          <w:rStyle w:val="A1"/>
          <w:rFonts w:ascii="Times New Roman" w:hAnsi="Times New Roman" w:cs="Times New Roman"/>
          <w:b w:val="0"/>
          <w:bCs w:val="0"/>
          <w:color w:val="auto"/>
          <w:sz w:val="26"/>
          <w:szCs w:val="26"/>
        </w:rPr>
      </w:pPr>
      <w:r>
        <w:rPr>
          <w:rFonts w:ascii="Times New Roman" w:hAnsi="Times New Roman" w:cs="Times New Roman"/>
          <w:bCs/>
          <w:color w:val="auto"/>
          <w:sz w:val="26"/>
          <w:szCs w:val="26"/>
        </w:rPr>
        <w:t>Doktor Gerald C. Goeringer</w:t>
      </w:r>
      <w:r>
        <w:rPr>
          <w:rStyle w:val="FootnoteReference"/>
          <w:rFonts w:ascii="Times New Roman" w:hAnsi="Times New Roman" w:cs="Times New Roman"/>
          <w:bCs/>
          <w:color w:val="auto"/>
          <w:sz w:val="26"/>
          <w:szCs w:val="26"/>
        </w:rPr>
        <w:footnoteReference w:id="16"/>
      </w:r>
      <w:r>
        <w:rPr>
          <w:rFonts w:ascii="Times New Roman" w:hAnsi="Times New Roman" w:cs="Times New Roman"/>
          <w:color w:val="auto"/>
          <w:sz w:val="26"/>
          <w:szCs w:val="26"/>
        </w:rPr>
        <w:t xml:space="preserve"> je rekao: ''U većini, ako ne u svim primjerima, ovaj opis više stoljeća prestiže izvještaje o različitim fazama ljudskog embrionalnog i fetusovog razvoja koja su bila zapisana u tradicionalnoj znanstvenoj literaturi.''</w:t>
      </w:r>
    </w:p>
    <w:p w:rsidR="007A3E53" w:rsidRDefault="007A3E53" w:rsidP="005E0EFE">
      <w:pPr>
        <w:pStyle w:val="Default"/>
        <w:jc w:val="center"/>
        <w:rPr>
          <w:rStyle w:val="A1"/>
          <w:rFonts w:ascii="Times New Roman" w:hAnsi="Times New Roman" w:cs="Times New Roman"/>
          <w:i/>
          <w:iCs/>
          <w:color w:val="FF0000"/>
          <w:sz w:val="36"/>
          <w:szCs w:val="3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Što je u Kur'anu spomenuto o oceanima</w:t>
      </w: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pregradi između mora</w:t>
      </w:r>
    </w:p>
    <w:p w:rsidR="007A3E53" w:rsidRDefault="007A3E53" w:rsidP="005E0EFE">
      <w:pPr>
        <w:pStyle w:val="Default"/>
        <w:jc w:val="both"/>
        <w:rPr>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16E65F81" wp14:editId="1EEA8D5D">
            <wp:extent cx="327660" cy="120650"/>
            <wp:effectExtent l="19050" t="0" r="0" b="0"/>
            <wp:docPr id="124" name="Slika 5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On je dvije vodene površine jednu pored druge ostavio - jedna je pitka i slatka, druga slana i gorka, a između njih je pregradu i nevidljivu branu postavio</w:t>
      </w:r>
      <w:r>
        <w:rPr>
          <w:rFonts w:ascii="Times New Roman" w:hAnsi="Times New Roman" w:cs="Times New Roman"/>
          <w:b/>
          <w:bCs/>
          <w:color w:val="auto"/>
          <w:sz w:val="26"/>
          <w:szCs w:val="26"/>
        </w:rPr>
        <w:t>.« (25:53)</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273DF6CA" wp14:editId="0F315A3C">
            <wp:extent cx="3277870" cy="2717165"/>
            <wp:effectExtent l="19050" t="0" r="0" b="0"/>
            <wp:docPr id="122"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67" cstate="print"/>
                    <a:srcRect/>
                    <a:stretch>
                      <a:fillRect/>
                    </a:stretch>
                  </pic:blipFill>
                  <pic:spPr bwMode="auto">
                    <a:xfrm>
                      <a:off x="0" y="0"/>
                      <a:ext cx="3277870" cy="271716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jc w:val="center"/>
        <w:rPr>
          <w:rFonts w:cs="Times New Roman"/>
          <w:color w:val="0000FF"/>
          <w:sz w:val="26"/>
          <w:szCs w:val="26"/>
        </w:rPr>
      </w:pPr>
      <w:r>
        <w:rPr>
          <w:rFonts w:cs="Times New Roman"/>
          <w:color w:val="0000FF"/>
          <w:sz w:val="26"/>
          <w:szCs w:val="26"/>
        </w:rPr>
        <w:t>Postoje tri glavna režima slanoće u priobalnim vodenim putevima; slojeviti, djelomično pomiješani i potpuno pomiješani.</w:t>
      </w:r>
    </w:p>
    <w:p w:rsidR="007A3E53" w:rsidRDefault="007A3E53" w:rsidP="005E0EFE">
      <w:pPr>
        <w:jc w:val="both"/>
        <w:rPr>
          <w:rFonts w:cs="Times New Roman"/>
          <w:sz w:val="26"/>
          <w:szCs w:val="26"/>
        </w:rPr>
      </w:pPr>
    </w:p>
    <w:p w:rsidR="007A3E53" w:rsidRDefault="007A3E53" w:rsidP="005E0EFE">
      <w:pPr>
        <w:widowControl/>
        <w:suppressAutoHyphens w:val="0"/>
        <w:jc w:val="both"/>
        <w:rPr>
          <w:rFonts w:eastAsia="Times New Roman" w:cs="Times New Roman"/>
          <w:kern w:val="0"/>
          <w:sz w:val="26"/>
          <w:szCs w:val="26"/>
          <w:lang w:eastAsia="sl-SI" w:bidi="ar-SA"/>
        </w:rPr>
      </w:pPr>
      <w:r>
        <w:rPr>
          <w:rFonts w:eastAsia="Times New Roman" w:cs="Times New Roman"/>
          <w:kern w:val="0"/>
          <w:sz w:val="26"/>
          <w:szCs w:val="26"/>
          <w:lang w:eastAsia="sl-SI" w:bidi="ar-SA"/>
        </w:rPr>
        <w:t>Činjenicu da se vode oceana međusobno ne miješaju oceanografi su otkrili nedavno. To je zbog fizičke snage poznate kao ''površinska  napetost''</w:t>
      </w:r>
      <w:r>
        <w:rPr>
          <w:rStyle w:val="Konnaopomba-sklic1"/>
          <w:rFonts w:cs="Times New Roman"/>
          <w:sz w:val="26"/>
          <w:szCs w:val="26"/>
        </w:rPr>
        <w:t>(18)</w:t>
      </w:r>
      <w:r>
        <w:rPr>
          <w:rFonts w:eastAsia="Times New Roman" w:cs="Times New Roman"/>
          <w:kern w:val="0"/>
          <w:sz w:val="26"/>
          <w:szCs w:val="26"/>
          <w:lang w:eastAsia="sl-SI" w:bidi="ar-SA"/>
        </w:rPr>
        <w:t>, i zbog toga se vode  susjednih mora ne miješaju. Nju prouzrokuju razlike u gustoći njihovih voda; površinska  napetost  im sprečava  međusobno slijevanje, kao da je tanak zid između njih. Rijeka Amazon se izlijeva u Atlantski ocean, ali ipak zadržava svoja svojstva čak i kada dopire već 200 kilometara u ocean.</w:t>
      </w:r>
    </w:p>
    <w:p w:rsidR="00E17342" w:rsidRDefault="00E17342" w:rsidP="005E0EFE">
      <w:pPr>
        <w:widowControl/>
        <w:suppressAutoHyphens w:val="0"/>
        <w:jc w:val="both"/>
        <w:rPr>
          <w:rFonts w:eastAsia="Times New Roman" w:cs="Times New Roman"/>
          <w:kern w:val="0"/>
          <w:sz w:val="26"/>
          <w:szCs w:val="26"/>
          <w:lang w:eastAsia="sl-SI" w:bidi="ar-SA"/>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tminama u moru</w:t>
      </w:r>
    </w:p>
    <w:p w:rsidR="007A3E53" w:rsidRDefault="007A3E53" w:rsidP="005E0EFE">
      <w:pPr>
        <w:pStyle w:val="Default"/>
        <w:jc w:val="both"/>
        <w:rPr>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735F61C5" wp14:editId="2D36C8B1">
            <wp:extent cx="327660" cy="120650"/>
            <wp:effectExtent l="19050" t="0" r="0" b="0"/>
            <wp:docPr id="121" name="Slika 56"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Ili su kao tmine nad dubokim morem koje prekrivaju valovi sve jedan za drugim, iznad kojih su oblaci, sve tmine jedna iznad druge, prst se pred okom ne vidi - a onaj kome Allah ne da svjetlo, neće svjetla ni imati</w:t>
      </w:r>
      <w:r>
        <w:rPr>
          <w:rFonts w:ascii="Times New Roman" w:hAnsi="Times New Roman" w:cs="Times New Roman"/>
          <w:b/>
          <w:bCs/>
          <w:color w:val="auto"/>
          <w:sz w:val="26"/>
          <w:szCs w:val="26"/>
        </w:rPr>
        <w:t>.« (24:40)</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29BDE72C" wp14:editId="755A57A7">
            <wp:extent cx="3813175" cy="2320290"/>
            <wp:effectExtent l="19050" t="0" r="0" b="0"/>
            <wp:docPr id="120"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a:picLocks noChangeAspect="1" noChangeArrowheads="1"/>
                    </pic:cNvPicPr>
                  </pic:nvPicPr>
                  <pic:blipFill>
                    <a:blip r:embed="rId68" cstate="print"/>
                    <a:srcRect/>
                    <a:stretch>
                      <a:fillRect/>
                    </a:stretch>
                  </pic:blipFill>
                  <pic:spPr bwMode="auto">
                    <a:xfrm>
                      <a:off x="0" y="0"/>
                      <a:ext cx="3813175" cy="232029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Ovaj dijagram prikazuje dubinu do koje svjetlost prodire u čistu oceansku vodu. Zato što je crvena svjetlost jako apsorbirana, ima najpliću dubinu prodornosti, plava svjetlost ima najdublju dubinu prodornosti.</w:t>
      </w: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w:t>
      </w:r>
      <w:r>
        <w:rPr>
          <w:rStyle w:val="A25"/>
          <w:rFonts w:ascii="Times New Roman" w:hAnsi="Times New Roman" w:cs="Times New Roman"/>
          <w:i w:val="0"/>
          <w:iCs w:val="0"/>
          <w:color w:val="0000FF"/>
          <w:sz w:val="26"/>
          <w:szCs w:val="26"/>
        </w:rPr>
        <w:t>Applied Optics, vol. 20 (177), Smith, R.C. in K.S. Baker, 1981, Vidi također: http://daac.gsfc.nasa.gov/oceancolor/scifocus/oceanColor/oceanblue.shtml)</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Poznato je i znanstveno potvrđeno da u ekstremnim dubinama oceana nema svjetla, samo tmina. Razlog je taj što ih sunčeve zrake ne mogu dohvatiti, jer su oceani duboki  od nekoliko stotina metara do 11.034 metra. Mrak u dubokim morima i oceanima možemo naći na dubini od 200 metara i više. Na toj dubini skoro da nema svjetlosti. Ispod dubine od tisuća metara nema nikakve svjetlosti. Dakle, većinu sunčevih zraka voda apsorbira na stotinu metara. Ovaj dio mora je poznat kao osvijetljeni dio. Tako je  jedan posto sunčevih zraka vidljivih na 150 metara, a 0,01 posto zraka na (dubini) od 200 metara. Ozonski omotač u atmosferi odbije većinu ultraljubičastih zraka, dok oblaci odbiju 30 posto i apsorbiraju 19 posto tih zraka. Samo njih 51 posto dopre do mora. Između tri i 30 posto sunčevih zraka odbije se o površinu mora. Onda su skoro sve od sedam boja spektra svjetlosti apsorbirane, jedna za drugom, u prvih 200 metara, osim plave svjetlosti.</w:t>
      </w:r>
      <w:r>
        <w:rPr>
          <w:rStyle w:val="Konnaopomba-sklic1"/>
          <w:rFonts w:cs="Times New Roman"/>
          <w:sz w:val="26"/>
          <w:szCs w:val="26"/>
        </w:rPr>
        <w:t>(19)</w:t>
      </w:r>
    </w:p>
    <w:p w:rsidR="007A3E53" w:rsidRDefault="007A3E53" w:rsidP="005E0EFE">
      <w:pPr>
        <w:pStyle w:val="Default"/>
        <w:jc w:val="both"/>
        <w:rPr>
          <w:rStyle w:val="A25"/>
          <w:rFonts w:ascii="Times New Roman" w:hAnsi="Times New Roman" w:cs="Times New Roman"/>
          <w:i w:val="0"/>
          <w:iCs w:val="0"/>
          <w:color w:val="0000FF"/>
          <w:sz w:val="26"/>
          <w:szCs w:val="26"/>
        </w:rPr>
      </w:pPr>
    </w:p>
    <w:p w:rsidR="00E17342" w:rsidRDefault="00E17342" w:rsidP="005E0EFE">
      <w:pPr>
        <w:pStyle w:val="Default"/>
        <w:jc w:val="both"/>
        <w:rPr>
          <w:rStyle w:val="A25"/>
          <w:rFonts w:ascii="Times New Roman" w:hAnsi="Times New Roman" w:cs="Times New Roman"/>
          <w:i w:val="0"/>
          <w:iCs w:val="0"/>
          <w:color w:val="0000FF"/>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unutarnjim valovima</w:t>
      </w:r>
    </w:p>
    <w:p w:rsidR="007A3E53" w:rsidRDefault="007A3E53" w:rsidP="005E0EFE">
      <w:pPr>
        <w:jc w:val="both"/>
        <w:rPr>
          <w:sz w:val="26"/>
          <w:szCs w:val="26"/>
        </w:rPr>
      </w:pPr>
      <w:r>
        <w:rPr>
          <w:rFonts w:cs="Times New Roman"/>
          <w:sz w:val="26"/>
          <w:szCs w:val="26"/>
        </w:rPr>
        <w:br/>
        <w:t>Znanstvenici su nedavno otkrili da postoje unutarnji valovi koji "se javljaju među stranama gustoće između slojeva različite gustoće''</w:t>
      </w:r>
      <w:r>
        <w:rPr>
          <w:rStyle w:val="Konnaopomba-sklic1"/>
          <w:rFonts w:cs="Times New Roman"/>
          <w:sz w:val="26"/>
          <w:szCs w:val="26"/>
        </w:rPr>
        <w:t>(20)</w:t>
      </w:r>
      <w:r>
        <w:rPr>
          <w:rFonts w:cs="Times New Roman"/>
          <w:sz w:val="26"/>
          <w:szCs w:val="26"/>
        </w:rPr>
        <w:t>. Unutarnji valovi pokrivaju duboke vode mora i oceana, jer duboke vode imaju veću gustoću od voda nad njima. Unutarnji valovi djeluju kao površinski. Također se mogu slomiti kao i površinski. Unutarnji valovi se ne mogu vidjeti golim okom, ali se mogu pronaći proučavanjem promjena temperature i slanosti na određenoj lokaciji.</w:t>
      </w:r>
    </w:p>
    <w:p w:rsidR="007A3E53" w:rsidRDefault="007A3E53" w:rsidP="005E0EFE">
      <w:pPr>
        <w:jc w:val="both"/>
        <w:rPr>
          <w:rFonts w:cs="Times New Roman"/>
          <w:sz w:val="26"/>
          <w:szCs w:val="26"/>
        </w:rPr>
      </w:pP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25E18540" wp14:editId="57C1AB29">
            <wp:extent cx="2216785" cy="2846705"/>
            <wp:effectExtent l="19050" t="0" r="0" b="0"/>
            <wp:docPr id="11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a:blip r:embed="rId69" cstate="print"/>
                    <a:srcRect/>
                    <a:stretch>
                      <a:fillRect/>
                    </a:stretch>
                  </pic:blipFill>
                  <pic:spPr bwMode="auto">
                    <a:xfrm>
                      <a:off x="0" y="0"/>
                      <a:ext cx="2216785" cy="284670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Unutarnji valovi i ljestvica miješanja oceana (Oceanography, Chris Garrett. Vidi također:  http://www.nature.com/nature/journal/v422/n6931/full/422477a.html)</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3BD0259A" wp14:editId="3B3F5964">
            <wp:extent cx="2846705" cy="1578610"/>
            <wp:effectExtent l="19050" t="0" r="0" b="0"/>
            <wp:docPr id="56"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70" cstate="print"/>
                    <a:srcRect/>
                    <a:stretch>
                      <a:fillRect/>
                    </a:stretch>
                  </pic:blipFill>
                  <pic:spPr bwMode="auto">
                    <a:xfrm>
                      <a:off x="0" y="0"/>
                      <a:ext cx="2846705" cy="157861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Unutarnji valovi među površinama između dvaju slojeva vode različite gustoće. Jedan je gust (donji sloj), a drugi je manje gust (gornji sloj). (Oceanography, Gross, str. 204)</w:t>
      </w:r>
    </w:p>
    <w:p w:rsidR="007A3E53" w:rsidRDefault="007A3E53" w:rsidP="005E0EFE">
      <w:pPr>
        <w:jc w:val="center"/>
        <w:rPr>
          <w:rFonts w:cs="Times New Roman"/>
          <w:sz w:val="26"/>
          <w:szCs w:val="26"/>
        </w:rPr>
      </w:pPr>
    </w:p>
    <w:p w:rsidR="007A3E53" w:rsidRDefault="007A3E53" w:rsidP="005E0EFE">
      <w:pPr>
        <w:jc w:val="both"/>
        <w:rPr>
          <w:rFonts w:cs="Times New Roman"/>
          <w:sz w:val="26"/>
          <w:szCs w:val="26"/>
        </w:rPr>
      </w:pPr>
      <w:r>
        <w:rPr>
          <w:rFonts w:cs="Times New Roman"/>
          <w:sz w:val="26"/>
          <w:szCs w:val="26"/>
        </w:rPr>
        <w:t>Naprimjer, mediteranska morska voda je topla, slana i manje gusta u odnosu na vodu Atlantskog oceana. Kada voda Mediterana kroz Gibraltar uđe u Atlantik, pomakne se nekoliko stotina kilometara na dubini oko 1.000 metara, s karakteristikama vlastite topline, slanosti i niže gustoće. Iako su u tim morima veliki valovi, jake struje i plime, oni se ne miješaju ili prelaze tu prepreku.</w:t>
      </w:r>
    </w:p>
    <w:p w:rsidR="007A3E53" w:rsidRDefault="007A3E53" w:rsidP="005E0EFE">
      <w:pPr>
        <w:jc w:val="both"/>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08552002" wp14:editId="2B8859FA">
            <wp:extent cx="4224124" cy="2087880"/>
            <wp:effectExtent l="0" t="0" r="0" b="0"/>
            <wp:docPr id="255"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71" cstate="print"/>
                    <a:srcRect/>
                    <a:stretch>
                      <a:fillRect/>
                    </a:stretch>
                  </pic:blipFill>
                  <pic:spPr bwMode="auto">
                    <a:xfrm>
                      <a:off x="0" y="0"/>
                      <a:ext cx="4225355" cy="2088488"/>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Velike mase voda u dubokim oceanima su po temperaturi i slanosti odvojene. Ove osobine određuju njihovu relativnu gustoću koja prouzrokuje duboku termohalinsku cirkulaciju oceana. NADW = Duboke vode sjevernog Atlantika. AABW = Dubinska voda Antarktike. Dr. Steve Hovan, Indiana University of Pennsylvania)</w:t>
      </w:r>
    </w:p>
    <w:p w:rsidR="007A3E53" w:rsidRDefault="007A3E53" w:rsidP="005E0EFE">
      <w:pPr>
        <w:pStyle w:val="Default"/>
        <w:jc w:val="both"/>
        <w:rPr>
          <w:rFonts w:ascii="Times New Roman" w:hAnsi="Times New Roman" w:cs="Times New Roman"/>
          <w:sz w:val="26"/>
          <w:szCs w:val="26"/>
        </w:rPr>
      </w:pPr>
    </w:p>
    <w:p w:rsidR="007A3E53" w:rsidRDefault="007A3E53" w:rsidP="005E0EFE">
      <w:pPr>
        <w:widowControl/>
        <w:suppressAutoHyphens w:val="0"/>
        <w:jc w:val="both"/>
        <w:rPr>
          <w:rFonts w:eastAsia="Times New Roman" w:cs="Times New Roman"/>
          <w:kern w:val="0"/>
          <w:sz w:val="26"/>
          <w:szCs w:val="26"/>
          <w:lang w:eastAsia="sl-SI" w:bidi="ar-SA"/>
        </w:rPr>
      </w:pPr>
      <w:r>
        <w:rPr>
          <w:rFonts w:eastAsia="Times New Roman" w:cs="Times New Roman"/>
          <w:kern w:val="0"/>
          <w:sz w:val="26"/>
          <w:szCs w:val="26"/>
          <w:lang w:eastAsia="sl-SI" w:bidi="ar-SA"/>
        </w:rPr>
        <w:t>Ova informacija postala nam je poznata tek u doba napredne tehnologije i opreme koje omogućavaju promatranje toga. Poslanik (</w:t>
      </w:r>
      <w:r>
        <w:rPr>
          <w:rFonts w:eastAsia="Times New Roman" w:cs="Times New Roman"/>
          <w:noProof/>
          <w:kern w:val="0"/>
          <w:sz w:val="26"/>
          <w:szCs w:val="26"/>
          <w:lang w:val="en-GB" w:eastAsia="en-GB" w:bidi="ar-SA"/>
        </w:rPr>
        <w:drawing>
          <wp:inline distT="0" distB="0" distL="0" distR="0" wp14:anchorId="1EAB8EEE" wp14:editId="3696FD3B">
            <wp:extent cx="370840" cy="137795"/>
            <wp:effectExtent l="19050" t="0" r="0" b="0"/>
            <wp:docPr id="254" name="Slika 61"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eastAsia="Times New Roman" w:cs="Times New Roman"/>
          <w:kern w:val="0"/>
          <w:sz w:val="26"/>
          <w:szCs w:val="26"/>
          <w:lang w:eastAsia="sl-SI" w:bidi="ar-SA"/>
        </w:rPr>
        <w:t>) je živio u pustinjskom podneblju, daleko od oceana i nije plovio ni po jednom. Činjenica da Kur'an spominje ovaj fenomen svjedoči o njegovoj autentičnosti.</w:t>
      </w:r>
    </w:p>
    <w:p w:rsidR="007A3E53" w:rsidRDefault="007A3E53" w:rsidP="005E0EFE">
      <w:pPr>
        <w:rPr>
          <w:rFonts w:cs="Times New Roman"/>
          <w:kern w:val="2"/>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formiranju oblaka i kiše</w:t>
      </w:r>
    </w:p>
    <w:p w:rsidR="007A3E53" w:rsidRDefault="007A3E53" w:rsidP="005E0EFE">
      <w:pPr>
        <w:pStyle w:val="Default"/>
        <w:jc w:val="both"/>
        <w:rPr>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97D7FD2" wp14:editId="3E9D8EC1">
            <wp:extent cx="327660" cy="120650"/>
            <wp:effectExtent l="19050" t="0" r="0" b="0"/>
            <wp:docPr id="253" name="Slika 62"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2"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b/>
          <w:bCs/>
          <w:i w:val="0"/>
          <w:iCs w:val="0"/>
          <w:color w:val="auto"/>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On je Taj koji šalje vjetrove kao radosnu vijest milosti Svoje; a kad oni pokrenu teške oblake, Mi ih prema mrtvom predjelu potjeramo, pa na njega kišu spustimo i učinimo da uz njenu pomoć rastu plodovi svakovrsni; isto ćemo tako mrtve oživjeti, opametite se!</w:t>
      </w:r>
      <w:r>
        <w:rPr>
          <w:rStyle w:val="A25"/>
          <w:rFonts w:ascii="Times New Roman" w:hAnsi="Times New Roman" w:cs="Times New Roman"/>
          <w:b/>
          <w:bCs/>
          <w:i w:val="0"/>
          <w:iCs w:val="0"/>
          <w:color w:val="auto"/>
          <w:sz w:val="26"/>
          <w:szCs w:val="26"/>
        </w:rPr>
        <w:t>« (7:57)</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3D7A586E" wp14:editId="199F5765">
            <wp:extent cx="327660" cy="120650"/>
            <wp:effectExtent l="19050" t="0" r="0" b="0"/>
            <wp:docPr id="252" name="Slika 6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widowControl/>
        <w:suppressAutoHyphens w:val="0"/>
        <w:rPr>
          <w:rFonts w:eastAsia="Times New Roman" w:cs="Times New Roman"/>
          <w:b/>
          <w:bCs/>
          <w:kern w:val="0"/>
          <w:sz w:val="26"/>
          <w:szCs w:val="26"/>
          <w:lang w:eastAsia="sl-SI" w:bidi="ar-SA"/>
        </w:rPr>
      </w:pPr>
      <w:r>
        <w:rPr>
          <w:rFonts w:eastAsia="Times New Roman" w:cs="Times New Roman"/>
          <w:b/>
          <w:bCs/>
          <w:kern w:val="0"/>
          <w:sz w:val="26"/>
          <w:szCs w:val="26"/>
          <w:lang w:eastAsia="sl-SI" w:bidi="ar-SA"/>
        </w:rPr>
        <w:t xml:space="preserve"> »</w:t>
      </w:r>
      <w:r>
        <w:rPr>
          <w:rFonts w:cs="Times New Roman"/>
          <w:b/>
          <w:bCs/>
          <w:color w:val="000000"/>
          <w:sz w:val="26"/>
          <w:szCs w:val="26"/>
        </w:rPr>
        <w:t>Mi šaljemo vjetrove da oplođuju, a iz neba spuštamo kišu da imate što piti - vi time ne možete raspolagati.</w:t>
      </w:r>
      <w:r>
        <w:rPr>
          <w:rStyle w:val="A25"/>
          <w:rFonts w:ascii="Times New Roman" w:hAnsi="Times New Roman" w:cs="Times New Roman"/>
          <w:b/>
          <w:bCs/>
          <w:i w:val="0"/>
          <w:iCs w:val="0"/>
          <w:sz w:val="26"/>
          <w:szCs w:val="26"/>
        </w:rPr>
        <w:t>« (15:22)</w:t>
      </w:r>
    </w:p>
    <w:p w:rsidR="007A3E53" w:rsidRDefault="007A3E53" w:rsidP="005E0EFE">
      <w:pPr>
        <w:pStyle w:val="Default"/>
        <w:jc w:val="both"/>
        <w:rPr>
          <w:rFonts w:ascii="Times New Roman" w:hAnsi="Times New Roman" w:cs="Times New Roman"/>
          <w:kern w:val="2"/>
          <w:sz w:val="26"/>
          <w:szCs w:val="26"/>
        </w:rPr>
      </w:pPr>
    </w:p>
    <w:p w:rsidR="007A3E53" w:rsidRDefault="007A3E53" w:rsidP="005E0EFE">
      <w:pPr>
        <w:pStyle w:val="Default"/>
        <w:jc w:val="both"/>
        <w:rPr>
          <w:rFonts w:ascii="Times New Roman" w:hAnsi="Times New Roman"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0E87298" wp14:editId="4080EDD6">
            <wp:extent cx="2587625" cy="1871980"/>
            <wp:effectExtent l="19050" t="0" r="3175" b="0"/>
            <wp:docPr id="251"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72" cstate="print"/>
                    <a:srcRect/>
                    <a:stretch>
                      <a:fillRect/>
                    </a:stretch>
                  </pic:blipFill>
                  <pic:spPr bwMode="auto">
                    <a:xfrm>
                      <a:off x="0" y="0"/>
                      <a:ext cx="2587625" cy="187198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Slika atmosfere uključujući oblake i vjetrove.</w:t>
      </w:r>
    </w:p>
    <w:p w:rsidR="007A3E53" w:rsidRDefault="007A3E53" w:rsidP="005E0EFE">
      <w:pPr>
        <w:jc w:val="center"/>
        <w:rPr>
          <w:rFonts w:cs="Times New Roman"/>
          <w:sz w:val="26"/>
          <w:szCs w:val="26"/>
        </w:rPr>
      </w:pPr>
    </w:p>
    <w:p w:rsidR="007A3E53" w:rsidRDefault="007A3E53" w:rsidP="005E0EFE">
      <w:pPr>
        <w:jc w:val="both"/>
        <w:rPr>
          <w:rFonts w:cs="Times New Roman"/>
          <w:sz w:val="26"/>
          <w:szCs w:val="26"/>
        </w:rPr>
      </w:pPr>
      <w:r>
        <w:rPr>
          <w:rFonts w:cs="Times New Roman"/>
          <w:sz w:val="26"/>
          <w:szCs w:val="26"/>
        </w:rPr>
        <w:t>Suvremena znanost je potvrdila znanstvene točke spomenute u ovom kur'anskom ajetu. Vjetar u atmosferi nosi čestice vode koje su bogate soli; ove čestice koje se nazivaju aerosoli djeluju kao vodene zamke i oblikuju kapi kiše okupljanjem oko vodene pare. Oblaci se formiraju iz vodene pare koja se kondenzira oko slanih kristala ili čestica prašine u zraku. Budući da su kapljice vode u tim oblacima vrlo male (promjera između 0,01 i 0,02 milimetra), oblaci vise u zraku i rasprostiru se nebom.</w:t>
      </w:r>
      <w:r>
        <w:rPr>
          <w:rStyle w:val="Konnaopomba-sklic1"/>
          <w:rFonts w:cs="Times New Roman"/>
          <w:sz w:val="26"/>
          <w:szCs w:val="26"/>
        </w:rPr>
        <w:t>(21)</w:t>
      </w:r>
      <w:r>
        <w:rPr>
          <w:rFonts w:cs="Times New Roman"/>
          <w:sz w:val="26"/>
          <w:szCs w:val="26"/>
        </w:rPr>
        <w:t xml:space="preserve"> Tako je nebo prekriveno oblacima. Čestice vode koje okružuju slane kristale i čestice prašine odebljaju se i formiraju kišne kapi, i zato kapi koje postaju teže od zraka, napuste oblak i počinju padati na zemlju kao kiša.</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2D31028F" wp14:editId="4C3BFD4B">
            <wp:extent cx="327660" cy="120650"/>
            <wp:effectExtent l="19050" t="0" r="0" b="0"/>
            <wp:docPr id="250" name="Slika 65"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Zar ne vidiš da Allah razgoni oblake, i onda ih spaja i jedne nad drugima gomila, pa ti vidiš kišu kako iz njih pada; On s neba, iz oblaka veličine brda, spušta tuču, pa njome koga hoće pogodi, a koga hoće poštedi - blijesak munje Njegove gotovo da oduzme vid.</w:t>
      </w:r>
      <w:r>
        <w:rPr>
          <w:rStyle w:val="A25"/>
          <w:rFonts w:ascii="Times New Roman" w:hAnsi="Times New Roman" w:cs="Times New Roman"/>
          <w:b/>
          <w:bCs/>
          <w:i w:val="0"/>
          <w:iCs w:val="0"/>
          <w:color w:val="auto"/>
          <w:sz w:val="26"/>
          <w:szCs w:val="26"/>
        </w:rPr>
        <w:t>« (24:43)</w:t>
      </w:r>
    </w:p>
    <w:p w:rsidR="007A3E53" w:rsidRDefault="007A3E53" w:rsidP="005E0EFE">
      <w:pPr>
        <w:jc w:val="both"/>
        <w:rPr>
          <w:rFonts w:cs="Times New Roman"/>
          <w:sz w:val="26"/>
          <w:szCs w:val="26"/>
        </w:rPr>
      </w:pPr>
    </w:p>
    <w:p w:rsidR="007A3E53" w:rsidRDefault="007A3E53" w:rsidP="00E17342">
      <w:pPr>
        <w:jc w:val="center"/>
        <w:rPr>
          <w:rFonts w:cs="Times New Roman"/>
          <w:sz w:val="26"/>
          <w:szCs w:val="26"/>
        </w:rPr>
      </w:pPr>
      <w:r>
        <w:rPr>
          <w:rFonts w:cs="Times New Roman"/>
          <w:noProof/>
          <w:sz w:val="26"/>
          <w:szCs w:val="26"/>
          <w:lang w:val="en-GB" w:eastAsia="en-GB" w:bidi="ar-SA"/>
        </w:rPr>
        <w:drawing>
          <wp:inline distT="0" distB="0" distL="0" distR="0" wp14:anchorId="3470FBD1" wp14:editId="78A10322">
            <wp:extent cx="4182849" cy="2363470"/>
            <wp:effectExtent l="0" t="0" r="0" b="0"/>
            <wp:docPr id="249"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73" cstate="print"/>
                    <a:srcRect/>
                    <a:stretch>
                      <a:fillRect/>
                    </a:stretch>
                  </pic:blipFill>
                  <pic:spPr bwMode="auto">
                    <a:xfrm>
                      <a:off x="0" y="0"/>
                      <a:ext cx="4188104" cy="2366439"/>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Oblak kumulonimbus. Ovu sliku je snimio NASA-in satelit. Kao da nevidljiva ruka gura kumuluse na mjesto spajanja.</w:t>
      </w:r>
    </w:p>
    <w:p w:rsidR="007A3E53" w:rsidRDefault="007A3E53" w:rsidP="005E0EFE">
      <w:pPr>
        <w:pStyle w:val="Default"/>
        <w:jc w:val="both"/>
        <w:rPr>
          <w:rFonts w:ascii="Times New Roman" w:hAnsi="Times New Roman" w:cs="Times New Roman"/>
          <w:sz w:val="26"/>
          <w:szCs w:val="26"/>
        </w:rPr>
      </w:pPr>
    </w:p>
    <w:p w:rsidR="007A3E53" w:rsidRDefault="007A3E53" w:rsidP="005E0EFE">
      <w:pPr>
        <w:jc w:val="both"/>
        <w:rPr>
          <w:rFonts w:cs="Times New Roman"/>
          <w:sz w:val="26"/>
          <w:szCs w:val="26"/>
        </w:rPr>
      </w:pPr>
      <w:r>
        <w:rPr>
          <w:rFonts w:cs="Times New Roman"/>
          <w:sz w:val="26"/>
          <w:szCs w:val="26"/>
        </w:rPr>
        <w:t xml:space="preserve">Kapi kiše nastaju i oblikuju se po određenim sustavima i fazama. Faze nastanka kumulonimbusa, vrste kišnih oblaka, su sljedeće: </w:t>
      </w:r>
    </w:p>
    <w:p w:rsidR="007A3E53" w:rsidRDefault="007A3E53" w:rsidP="005E0EFE">
      <w:pPr>
        <w:rPr>
          <w:rFonts w:cs="Times New Roman"/>
          <w:sz w:val="26"/>
          <w:szCs w:val="26"/>
        </w:rPr>
      </w:pPr>
    </w:p>
    <w:p w:rsidR="007A3E53" w:rsidRDefault="007A3E53" w:rsidP="005E0EFE">
      <w:pPr>
        <w:rPr>
          <w:rFonts w:cs="Times New Roman"/>
          <w:sz w:val="26"/>
          <w:szCs w:val="26"/>
        </w:rPr>
      </w:pPr>
      <w:r>
        <w:rPr>
          <w:rFonts w:cs="Times New Roman"/>
          <w:noProof/>
          <w:sz w:val="26"/>
          <w:szCs w:val="26"/>
          <w:lang w:val="en-GB" w:eastAsia="en-GB" w:bidi="ar-SA"/>
        </w:rPr>
        <w:drawing>
          <wp:inline distT="0" distB="0" distL="0" distR="0" wp14:anchorId="605A4861" wp14:editId="2AE60B81">
            <wp:extent cx="4224124" cy="2605405"/>
            <wp:effectExtent l="0" t="0" r="0" b="0"/>
            <wp:docPr id="24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74" cstate="print"/>
                    <a:srcRect/>
                    <a:stretch>
                      <a:fillRect/>
                    </a:stretch>
                  </pic:blipFill>
                  <pic:spPr bwMode="auto">
                    <a:xfrm>
                      <a:off x="0" y="0"/>
                      <a:ext cx="4224124" cy="260540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Style w:val="A25"/>
          <w:rFonts w:ascii="Times New Roman" w:hAnsi="Times New Roman" w:cs="Times New Roman"/>
          <w:b/>
          <w:bCs/>
          <w:i w:val="0"/>
          <w:iCs w:val="0"/>
          <w:color w:val="C5000B"/>
          <w:sz w:val="26"/>
          <w:szCs w:val="26"/>
        </w:rPr>
        <w:t xml:space="preserve">Prva </w:t>
      </w:r>
      <w:r>
        <w:rPr>
          <w:rStyle w:val="A25"/>
          <w:rFonts w:ascii="Times New Roman" w:hAnsi="Times New Roman" w:cs="Times New Roman"/>
          <w:b/>
          <w:bCs/>
          <w:i w:val="0"/>
          <w:iCs w:val="0"/>
          <w:color w:val="auto"/>
          <w:sz w:val="26"/>
          <w:szCs w:val="26"/>
        </w:rPr>
        <w:t xml:space="preserve">faza: </w:t>
      </w:r>
      <w:r>
        <w:rPr>
          <w:rStyle w:val="A25"/>
          <w:rFonts w:ascii="Times New Roman" w:hAnsi="Times New Roman" w:cs="Times New Roman"/>
          <w:b/>
          <w:bCs/>
          <w:i w:val="0"/>
          <w:iCs w:val="0"/>
          <w:color w:val="FF950E"/>
          <w:sz w:val="26"/>
          <w:szCs w:val="26"/>
        </w:rPr>
        <w:t>prenošenje</w:t>
      </w:r>
      <w:r>
        <w:rPr>
          <w:rStyle w:val="A25"/>
          <w:rFonts w:ascii="Times New Roman" w:hAnsi="Times New Roman" w:cs="Times New Roman"/>
          <w:b/>
          <w:bCs/>
          <w:i w:val="0"/>
          <w:iCs w:val="0"/>
          <w:color w:val="auto"/>
          <w:sz w:val="26"/>
          <w:szCs w:val="26"/>
        </w:rPr>
        <w:t>:</w:t>
      </w:r>
      <w:r>
        <w:rPr>
          <w:rStyle w:val="A25"/>
          <w:rFonts w:ascii="Times New Roman" w:hAnsi="Times New Roman" w:cs="Times New Roman"/>
          <w:i w:val="0"/>
          <w:iCs w:val="0"/>
          <w:color w:val="auto"/>
          <w:sz w:val="26"/>
          <w:szCs w:val="26"/>
        </w:rPr>
        <w:t xml:space="preserve"> oblaci se nose, što znači da ih prenosi vjetar. </w:t>
      </w:r>
    </w:p>
    <w:p w:rsidR="007A3E53" w:rsidRDefault="007A3E53" w:rsidP="005E0EFE">
      <w:pPr>
        <w:pStyle w:val="Default"/>
        <w:jc w:val="both"/>
        <w:rPr>
          <w:rFonts w:ascii="Times New Roman" w:hAnsi="Times New Roman" w:cs="Times New Roman"/>
          <w:color w:val="auto"/>
          <w:sz w:val="26"/>
          <w:szCs w:val="26"/>
        </w:rPr>
      </w:pPr>
      <w:r>
        <w:rPr>
          <w:rStyle w:val="A25"/>
          <w:rFonts w:ascii="Times New Roman" w:hAnsi="Times New Roman" w:cs="Times New Roman"/>
          <w:b/>
          <w:bCs/>
          <w:i w:val="0"/>
          <w:iCs w:val="0"/>
          <w:color w:val="C5000B"/>
          <w:sz w:val="26"/>
          <w:szCs w:val="26"/>
        </w:rPr>
        <w:t>Druga</w:t>
      </w:r>
      <w:r>
        <w:rPr>
          <w:rStyle w:val="A25"/>
          <w:rFonts w:ascii="Times New Roman" w:hAnsi="Times New Roman" w:cs="Times New Roman"/>
          <w:b/>
          <w:bCs/>
          <w:i w:val="0"/>
          <w:iCs w:val="0"/>
          <w:color w:val="auto"/>
          <w:sz w:val="26"/>
          <w:szCs w:val="26"/>
        </w:rPr>
        <w:t xml:space="preserve"> faza: </w:t>
      </w:r>
      <w:r>
        <w:rPr>
          <w:rStyle w:val="A25"/>
          <w:rFonts w:ascii="Times New Roman" w:hAnsi="Times New Roman" w:cs="Times New Roman"/>
          <w:b/>
          <w:bCs/>
          <w:i w:val="0"/>
          <w:iCs w:val="0"/>
          <w:color w:val="FF950E"/>
          <w:sz w:val="26"/>
          <w:szCs w:val="26"/>
        </w:rPr>
        <w:t>spajanje</w:t>
      </w:r>
      <w:r>
        <w:rPr>
          <w:rStyle w:val="A25"/>
          <w:rFonts w:ascii="Times New Roman" w:hAnsi="Times New Roman" w:cs="Times New Roman"/>
          <w:b/>
          <w:bCs/>
          <w:i w:val="0"/>
          <w:iCs w:val="0"/>
          <w:color w:val="auto"/>
          <w:sz w:val="26"/>
          <w:szCs w:val="26"/>
        </w:rPr>
        <w:t>:</w:t>
      </w:r>
      <w:r>
        <w:rPr>
          <w:rStyle w:val="A25"/>
          <w:rFonts w:ascii="Times New Roman" w:hAnsi="Times New Roman" w:cs="Times New Roman"/>
          <w:i w:val="0"/>
          <w:iCs w:val="0"/>
          <w:color w:val="auto"/>
          <w:sz w:val="26"/>
          <w:szCs w:val="26"/>
        </w:rPr>
        <w:t xml:space="preserve"> onda se mali oblaci (kumulusi) spajaju i formiraju veći oblak. </w:t>
      </w: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Treća</w:t>
      </w:r>
      <w:r>
        <w:rPr>
          <w:rStyle w:val="A25"/>
          <w:rFonts w:ascii="Times New Roman" w:hAnsi="Times New Roman" w:cs="Times New Roman"/>
          <w:b/>
          <w:bCs/>
          <w:i w:val="0"/>
          <w:iCs w:val="0"/>
          <w:color w:val="auto"/>
          <w:sz w:val="26"/>
          <w:szCs w:val="26"/>
        </w:rPr>
        <w:t xml:space="preserve"> faza: </w:t>
      </w:r>
      <w:r>
        <w:rPr>
          <w:rStyle w:val="A25"/>
          <w:rFonts w:ascii="Times New Roman" w:hAnsi="Times New Roman" w:cs="Times New Roman"/>
          <w:b/>
          <w:bCs/>
          <w:i w:val="0"/>
          <w:iCs w:val="0"/>
          <w:color w:val="FF950E"/>
          <w:sz w:val="26"/>
          <w:szCs w:val="26"/>
        </w:rPr>
        <w:t>gomilanje</w:t>
      </w:r>
      <w:r>
        <w:rPr>
          <w:rStyle w:val="A25"/>
          <w:rFonts w:ascii="Times New Roman" w:hAnsi="Times New Roman" w:cs="Times New Roman"/>
          <w:b/>
          <w:bCs/>
          <w:i w:val="0"/>
          <w:iCs w:val="0"/>
          <w:color w:val="auto"/>
          <w:sz w:val="26"/>
          <w:szCs w:val="26"/>
        </w:rPr>
        <w:t>:</w:t>
      </w:r>
      <w:r>
        <w:rPr>
          <w:rStyle w:val="A25"/>
          <w:rFonts w:ascii="Times New Roman" w:hAnsi="Times New Roman" w:cs="Times New Roman"/>
          <w:i w:val="0"/>
          <w:iCs w:val="0"/>
          <w:color w:val="auto"/>
          <w:sz w:val="26"/>
          <w:szCs w:val="26"/>
        </w:rPr>
        <w:t xml:space="preserve"> kada se mali oblaci spoje, podizanje zraka u većem oblaku se poveća. </w:t>
      </w:r>
    </w:p>
    <w:p w:rsidR="007A3E53" w:rsidRDefault="007A3E53" w:rsidP="005E0EFE">
      <w:pPr>
        <w:pStyle w:val="Default"/>
        <w:jc w:val="both"/>
        <w:rPr>
          <w:rStyle w:val="A25"/>
          <w:rFonts w:ascii="Times New Roman" w:hAnsi="Times New Roman" w:cs="Times New Roman"/>
          <w:i w:val="0"/>
          <w:iCs w:val="0"/>
          <w:color w:val="auto"/>
          <w:sz w:val="26"/>
          <w:szCs w:val="26"/>
        </w:rPr>
      </w:pPr>
    </w:p>
    <w:p w:rsidR="007A3E53" w:rsidRDefault="007A3E53" w:rsidP="005E0EFE">
      <w:pPr>
        <w:pStyle w:val="Default"/>
        <w:jc w:val="both"/>
      </w:pPr>
      <w:r>
        <w:rPr>
          <w:rStyle w:val="A25"/>
          <w:rFonts w:ascii="Times New Roman" w:hAnsi="Times New Roman" w:cs="Times New Roman"/>
          <w:i w:val="0"/>
          <w:iCs w:val="0"/>
          <w:color w:val="auto"/>
          <w:sz w:val="26"/>
          <w:szCs w:val="26"/>
        </w:rPr>
        <w:t xml:space="preserve">Podizanje zraka u centru oblaka je jače nego na rubu. Ovo podizanje uzrokuje da tijelo oblaka raste vertikalno i tako se oblak gomila. Ovaj vertikalni rast uzrokuje da tijelo oblaka dostigne hladnija područja atmosfere gdje se oblikuju kapi vode i tuča te postaju sve veći. Kada ove kapi vode i tuče postanu preteške, da bi ih podizanje zraka još moglo podupirati, počnu padati iz oblaka kao kiša, tuča itd. </w:t>
      </w:r>
      <w:r>
        <w:rPr>
          <w:rFonts w:ascii="Times New Roman" w:hAnsi="Times New Roman" w:cs="Times New Roman"/>
          <w:sz w:val="26"/>
          <w:szCs w:val="26"/>
        </w:rPr>
        <w:t>Oblak postaje naelektriziran kada tuča pada kroz područje oblaka, gdje su vrlo ohlađene kapi i kristali leda. Kada se tekuće kapi sudare sa zrnom tuče, kod kontakta one se smrznu i oslobode vlastitu toplinu. Zbog ovoga površina zrna tuče ostaje toplija negoli ona od okolnih ledenih kristala.</w:t>
      </w:r>
    </w:p>
    <w:p w:rsidR="007A3E53" w:rsidRDefault="007A3E53" w:rsidP="005E0EFE">
      <w:pPr>
        <w:pStyle w:val="Default"/>
        <w:jc w:val="both"/>
        <w:rPr>
          <w:rStyle w:val="A25"/>
          <w:rFonts w:ascii="Times New Roman" w:hAnsi="Times New Roman" w:cs="Times New Roman"/>
          <w:i w:val="0"/>
          <w:iCs w:val="0"/>
          <w:color w:val="0000FF"/>
          <w:sz w:val="26"/>
          <w:szCs w:val="26"/>
        </w:rPr>
      </w:pPr>
    </w:p>
    <w:p w:rsidR="007A3E53" w:rsidRDefault="007A3E53" w:rsidP="005E0EFE">
      <w:pPr>
        <w:jc w:val="center"/>
      </w:pPr>
      <w:r>
        <w:rPr>
          <w:rFonts w:cs="Times New Roman"/>
          <w:noProof/>
          <w:sz w:val="26"/>
          <w:szCs w:val="26"/>
          <w:lang w:val="en-GB" w:eastAsia="en-GB" w:bidi="ar-SA"/>
        </w:rPr>
        <w:drawing>
          <wp:inline distT="0" distB="0" distL="0" distR="0" wp14:anchorId="0B8E46A1" wp14:editId="6EC546C1">
            <wp:extent cx="4257144" cy="2415540"/>
            <wp:effectExtent l="0" t="0" r="0" b="0"/>
            <wp:docPr id="24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75" cstate="print"/>
                    <a:srcRect/>
                    <a:stretch>
                      <a:fillRect/>
                    </a:stretch>
                  </pic:blipFill>
                  <pic:spPr bwMode="auto">
                    <a:xfrm>
                      <a:off x="0" y="0"/>
                      <a:ext cx="4258716" cy="2416432"/>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Uzorak račvaste munje. (a) Negativan naboj koncentriran na dnu oblaka postaje dovoljno veliki da savlada upor zraka i razvije ''vođu'' koji je usmjeren ka zemlji. (b) Gornja struja pozitivnih naboja sa zemlje koncentrira se na visokim točkama. (c) Donja struja negativnih naboja sretne se s gornjom strujom pozitivnih naboja i jaka električna struja poznata kao povratni udarac odnese pozitivne naboje u oblak.</w:t>
      </w:r>
    </w:p>
    <w:p w:rsidR="007A3E53" w:rsidRDefault="007A3E53" w:rsidP="005E0EFE">
      <w:pPr>
        <w:pStyle w:val="Default"/>
        <w:jc w:val="center"/>
        <w:rPr>
          <w:rFonts w:ascii="Times New Roman" w:hAnsi="Times New Roman" w:cs="Times New Roman"/>
          <w:sz w:val="26"/>
          <w:szCs w:val="26"/>
        </w:rPr>
      </w:pPr>
    </w:p>
    <w:p w:rsidR="007A3E53" w:rsidRDefault="007A3E53" w:rsidP="005E0EFE">
      <w:pPr>
        <w:jc w:val="both"/>
        <w:rPr>
          <w:rFonts w:cs="Times New Roman"/>
          <w:sz w:val="26"/>
          <w:szCs w:val="26"/>
        </w:rPr>
      </w:pPr>
      <w:r>
        <w:rPr>
          <w:rFonts w:cs="Times New Roman"/>
          <w:sz w:val="26"/>
          <w:szCs w:val="26"/>
        </w:rPr>
        <w:t>Kada zrno tuče dođe u kontakt s ledenim kristalom, desi se važan fenomen. Elektroni teku od hladnijeg prema toplijem predmetu. Tako zrno tuče postaje negativno naelektrizirano. Ista stvar događa se kada vrlo hladne kapljice dolaze u kontakt sa zrnom tuče i sitnim dijelovima pozitivno naelektriziranih ledenih krhotina. Ove lakše pozitivno naelektrizirane čestice su zatim prilikom podizanja zraka odnesene u gornji dio oblaka. Tuča pada na donji dio oblaka i tako on postaje negativno naelektriziran. Ovi negativni naboji su potom okinuti (aktivirani) u obliku munje. Iz toga zaključujemo da je tuča glavni faktor nastanka munje.</w:t>
      </w:r>
      <w:r>
        <w:rPr>
          <w:rStyle w:val="Konnaopomba-sklic1"/>
          <w:rFonts w:cs="Times New Roman"/>
          <w:sz w:val="26"/>
          <w:szCs w:val="26"/>
        </w:rPr>
        <w:t>(22)</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46BD3895" wp14:editId="643094F4">
            <wp:extent cx="327660" cy="120650"/>
            <wp:effectExtent l="19050" t="0" r="0" b="0"/>
            <wp:docPr id="246" name="Slika 69"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jc w:val="both"/>
        <w:rPr>
          <w:rFonts w:cs="Times New Roman"/>
          <w:sz w:val="26"/>
          <w:szCs w:val="26"/>
        </w:rPr>
      </w:pPr>
    </w:p>
    <w:p w:rsidR="007A3E53" w:rsidRDefault="007A3E53" w:rsidP="005E0EFE">
      <w:pPr>
        <w:pStyle w:val="Default"/>
        <w:jc w:val="both"/>
        <w:rPr>
          <w:rStyle w:val="A25"/>
          <w:rFonts w:ascii="Times New Roman" w:hAnsi="Times New Roman" w:cs="Times New Roman"/>
          <w:b/>
          <w:bCs/>
          <w:i w:val="0"/>
          <w:iCs w:val="0"/>
          <w:color w:val="auto"/>
          <w:sz w:val="26"/>
          <w:szCs w:val="26"/>
        </w:rPr>
      </w:pPr>
      <w:r>
        <w:rPr>
          <w:rFonts w:ascii="Times New Roman" w:hAnsi="Times New Roman" w:cs="Times New Roman"/>
          <w:b/>
          <w:bCs/>
          <w:color w:val="auto"/>
          <w:sz w:val="26"/>
          <w:szCs w:val="26"/>
        </w:rPr>
        <w:t xml:space="preserve"> »</w:t>
      </w:r>
      <w:r>
        <w:rPr>
          <w:rFonts w:ascii="Times New Roman" w:hAnsi="Times New Roman" w:cs="Times New Roman"/>
          <w:b/>
          <w:bCs/>
          <w:sz w:val="26"/>
          <w:szCs w:val="26"/>
        </w:rPr>
        <w:t>I grmljavina veliča i hvali Njega, a i anđeli, iz strahopoštovanja prema Njemu; On šalje gromove i udara njima koga hoće - i opet oni raspravljaju o Allahu, a On sve može.</w:t>
      </w:r>
      <w:r>
        <w:rPr>
          <w:rStyle w:val="A25"/>
          <w:rFonts w:ascii="Times New Roman" w:hAnsi="Times New Roman" w:cs="Times New Roman"/>
          <w:b/>
          <w:bCs/>
          <w:i w:val="0"/>
          <w:iCs w:val="0"/>
          <w:color w:val="auto"/>
          <w:sz w:val="26"/>
          <w:szCs w:val="26"/>
        </w:rPr>
        <w:t>« (13:13)</w:t>
      </w:r>
    </w:p>
    <w:p w:rsidR="007A3E53" w:rsidRDefault="007A3E53" w:rsidP="005E0EFE">
      <w:pPr>
        <w:pStyle w:val="Default"/>
        <w:jc w:val="both"/>
      </w:pPr>
    </w:p>
    <w:p w:rsidR="007A3E53" w:rsidRDefault="007A3E53" w:rsidP="005E0EFE">
      <w:pPr>
        <w:pStyle w:val="Default"/>
        <w:jc w:val="both"/>
        <w:rPr>
          <w:rStyle w:val="A25"/>
          <w:rFonts w:ascii="Times New Roman" w:hAnsi="Times New Roman" w:cs="Times New Roman"/>
          <w:i w:val="0"/>
          <w:iCs w:val="0"/>
          <w:color w:val="auto"/>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životinjama</w:t>
      </w:r>
    </w:p>
    <w:p w:rsidR="007A3E53" w:rsidRDefault="007A3E53" w:rsidP="005E0EFE">
      <w:pPr>
        <w:pStyle w:val="Default"/>
        <w:jc w:val="both"/>
        <w:rPr>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36CF32E7" wp14:editId="45E08EBA">
            <wp:extent cx="327660" cy="120650"/>
            <wp:effectExtent l="19050" t="0" r="0" b="0"/>
            <wp:docPr id="245" name="Slika 70"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kaže:</w:t>
      </w:r>
    </w:p>
    <w:p w:rsidR="007A3E53" w:rsidRDefault="007A3E53" w:rsidP="005E0EFE">
      <w:pPr>
        <w:widowControl/>
        <w:suppressAutoHyphens w:val="0"/>
        <w:rPr>
          <w:rFonts w:eastAsia="Times New Roman" w:cs="Times New Roman"/>
          <w:b/>
          <w:bCs/>
          <w:kern w:val="0"/>
          <w:sz w:val="26"/>
          <w:szCs w:val="26"/>
          <w:lang w:eastAsia="sl-SI" w:bidi="ar-SA"/>
        </w:rPr>
      </w:pPr>
    </w:p>
    <w:p w:rsidR="007A3E53" w:rsidRDefault="007A3E53" w:rsidP="005E0EFE">
      <w:pPr>
        <w:widowControl/>
        <w:suppressAutoHyphens w:val="0"/>
        <w:rPr>
          <w:rFonts w:eastAsia="Times New Roman" w:cs="Times New Roman"/>
          <w:b/>
          <w:bCs/>
          <w:kern w:val="0"/>
          <w:sz w:val="26"/>
          <w:szCs w:val="26"/>
          <w:lang w:eastAsia="sl-SI" w:bidi="ar-SA"/>
        </w:rPr>
      </w:pPr>
      <w:r>
        <w:rPr>
          <w:rFonts w:eastAsia="Times New Roman" w:cs="Times New Roman"/>
          <w:b/>
          <w:bCs/>
          <w:kern w:val="0"/>
          <w:sz w:val="26"/>
          <w:szCs w:val="26"/>
          <w:lang w:eastAsia="sl-SI" w:bidi="ar-SA"/>
        </w:rPr>
        <w:t xml:space="preserve"> »</w:t>
      </w:r>
      <w:r>
        <w:rPr>
          <w:rFonts w:cs="Times New Roman"/>
          <w:b/>
          <w:bCs/>
          <w:color w:val="000000"/>
          <w:sz w:val="26"/>
          <w:szCs w:val="26"/>
        </w:rPr>
        <w:t>Vi imate pouku i u stoci: "Mi vam dajemo da iz utroba njenih mlijeko čisto pijete, koje nastaje od grizina (čestica hrane u crijevima) u buragu (</w:t>
      </w:r>
      <w:r>
        <w:rPr>
          <w:rFonts w:cs="Times New Roman"/>
          <w:b/>
          <w:bCs/>
          <w:sz w:val="26"/>
          <w:szCs w:val="26"/>
        </w:rPr>
        <w:t xml:space="preserve">prvi odjeljak želuca) </w:t>
      </w:r>
      <w:r>
        <w:rPr>
          <w:rFonts w:cs="Times New Roman"/>
          <w:b/>
          <w:bCs/>
          <w:color w:val="000000"/>
          <w:sz w:val="26"/>
          <w:szCs w:val="26"/>
        </w:rPr>
        <w:t xml:space="preserve"> i od krvi - ukusno onima koji ga piju</w:t>
      </w:r>
      <w:r>
        <w:rPr>
          <w:rFonts w:eastAsia="Times New Roman" w:cs="Times New Roman"/>
          <w:b/>
          <w:bCs/>
          <w:kern w:val="0"/>
          <w:sz w:val="26"/>
          <w:szCs w:val="26"/>
          <w:lang w:eastAsia="sl-SI" w:bidi="ar-SA"/>
        </w:rPr>
        <w:t>.« (</w:t>
      </w:r>
      <w:r>
        <w:rPr>
          <w:rFonts w:cs="Times New Roman"/>
          <w:b/>
          <w:bCs/>
          <w:sz w:val="26"/>
          <w:szCs w:val="26"/>
          <w:lang w:eastAsia="sk-SK"/>
        </w:rPr>
        <w:t>16:66)</w:t>
      </w:r>
    </w:p>
    <w:p w:rsidR="007A3E53" w:rsidRDefault="007A3E53" w:rsidP="005E0EFE">
      <w:pPr>
        <w:pStyle w:val="Default"/>
        <w:jc w:val="both"/>
        <w:rPr>
          <w:rFonts w:ascii="Times New Roman" w:hAnsi="Times New Roman" w:cs="Times New Roman"/>
          <w:kern w:val="2"/>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Cs/>
          <w:i w:val="0"/>
          <w:iCs w:val="0"/>
          <w:color w:val="auto"/>
          <w:sz w:val="26"/>
          <w:szCs w:val="26"/>
        </w:rPr>
        <w:t>Maurice Bucaille</w:t>
      </w:r>
      <w:r>
        <w:rPr>
          <w:rStyle w:val="A25"/>
          <w:rFonts w:ascii="Times New Roman" w:hAnsi="Times New Roman" w:cs="Times New Roman"/>
          <w:b/>
          <w:bCs/>
          <w:i w:val="0"/>
          <w:iCs w:val="0"/>
          <w:color w:val="auto"/>
          <w:sz w:val="26"/>
          <w:szCs w:val="26"/>
        </w:rPr>
        <w:t xml:space="preserve"> </w:t>
      </w:r>
      <w:r>
        <w:rPr>
          <w:rStyle w:val="A25"/>
          <w:rFonts w:ascii="Times New Roman" w:hAnsi="Times New Roman" w:cs="Times New Roman"/>
          <w:i w:val="0"/>
          <w:iCs w:val="0"/>
          <w:color w:val="auto"/>
          <w:sz w:val="26"/>
          <w:szCs w:val="26"/>
        </w:rPr>
        <w:t>je rekao:</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 xml:space="preserve">''Sa znanstvenog stajališta, moramo se prisjetiti fizioloških gledišta da bismo shvatili značenje ovog ajeta. Supstance koje tijelu osiguravaju opću prehranu, dolaze iz kemijskih transformacija koje se javljaju cijelom dužinom probavnog trakta. Ove supstance dolaze iz crijevnog sadržaja. Po dolasku u crijeva, u određenoj fazi kemijske promjene idu kroz njegov zid i prema krvotoku. Ovaj prelazak se vrši na dvama načinima, ili direktno, ono što se zovu ''limfni sudovi'', ili indirektno ulaznom cirkulacijom. Ovo ih vodi naprijed u jetra gdje se podvrgavaju preradi, a odavde se zatim podižu da se pridruže krvotoku. Dakle, sve ide kroz krvotok. Sastojci mlijeka luče mliječne žlijezde. Ove se hrane, kako je rečeno, rezultatom probave hrane koja im je dovedena po krvotoku. Dakle, krv igra ulogu sakupljača i prevodnika toga što je bilo izlučeno iz hrane i donosi hranu mliječnim žlijezdama, proizvođačima mlijeka, kao i svim ostalim organima. </w:t>
      </w:r>
      <w:r>
        <w:rPr>
          <w:rFonts w:ascii="Times New Roman" w:eastAsia="Times New Roman" w:hAnsi="Times New Roman" w:cs="Times New Roman"/>
          <w:kern w:val="0"/>
          <w:sz w:val="26"/>
          <w:szCs w:val="26"/>
          <w:lang w:eastAsia="sl-SI" w:bidi="ar-SA"/>
        </w:rPr>
        <w:t>Ovdje je prvobitan proces koji pokreće sve ostalo, zapravo, skupljanje sadržaja crijeva i krvi na nivou samog zida crijeva. Ovaj vrlo precizan koncept rezultat je otkrića u kemiji i fiziologiji probavnog sustava. To je bilo potpuno nepoznato u vrijeme poslanika Muhammeda (</w:t>
      </w:r>
      <w:r>
        <w:rPr>
          <w:rFonts w:ascii="Times New Roman" w:eastAsia="Times New Roman" w:hAnsi="Times New Roman" w:cs="Times New Roman"/>
          <w:noProof/>
          <w:kern w:val="0"/>
          <w:sz w:val="26"/>
          <w:szCs w:val="26"/>
          <w:lang w:val="en-GB" w:eastAsia="en-GB" w:bidi="ar-SA"/>
        </w:rPr>
        <w:drawing>
          <wp:inline distT="0" distB="0" distL="0" distR="0" wp14:anchorId="52D041FF" wp14:editId="1A80B7F8">
            <wp:extent cx="370840" cy="137795"/>
            <wp:effectExtent l="19050" t="0" r="0" b="0"/>
            <wp:docPr id="244" name="Slika 71"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eastAsia="Times New Roman" w:hAnsi="Times New Roman" w:cs="Times New Roman"/>
          <w:kern w:val="0"/>
          <w:sz w:val="26"/>
          <w:szCs w:val="26"/>
          <w:lang w:eastAsia="sl-SI" w:bidi="ar-SA"/>
        </w:rPr>
        <w:t>) i bilo je utvrđeno tek nedavno. Smatram da postojanje ajeta u Kur'anu, koji se odnosi na ove koncepte, ne može imati ljudsko objašnjenje, s obzirom na period u kojem je bio izražen.''</w:t>
      </w:r>
      <w:r>
        <w:rPr>
          <w:rStyle w:val="Konnaopomba-sklic1"/>
          <w:rFonts w:cs="Times New Roman"/>
          <w:sz w:val="26"/>
          <w:szCs w:val="26"/>
        </w:rPr>
        <w:t>(23)</w:t>
      </w:r>
    </w:p>
    <w:p w:rsidR="007A3E53" w:rsidRDefault="007A3E53" w:rsidP="00E17342">
      <w:pPr>
        <w:pStyle w:val="Default"/>
        <w:rPr>
          <w:rStyle w:val="A1"/>
          <w:rFonts w:ascii="Times New Roman" w:hAnsi="Times New Roman" w:cs="Times New Roman"/>
          <w:i/>
          <w:iCs/>
          <w:color w:val="FF0000"/>
          <w:sz w:val="26"/>
          <w:szCs w:val="26"/>
        </w:rPr>
      </w:pPr>
    </w:p>
    <w:p w:rsidR="007A3E53" w:rsidRDefault="007A3E53" w:rsidP="005E0EFE">
      <w:pPr>
        <w:pStyle w:val="Default"/>
        <w:jc w:val="center"/>
        <w:rPr>
          <w:rStyle w:val="A1"/>
          <w:rFonts w:ascii="Times New Roman" w:hAnsi="Times New Roman" w:cs="Times New Roman"/>
          <w:i/>
          <w:iCs/>
          <w:color w:val="FF0000"/>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Kur'an o planinama</w:t>
      </w:r>
    </w:p>
    <w:p w:rsidR="007A3E53" w:rsidRDefault="007A3E53" w:rsidP="005E0EFE">
      <w:pPr>
        <w:pStyle w:val="Default"/>
        <w:jc w:val="both"/>
        <w:rPr>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71E60E3" wp14:editId="4377BC5B">
            <wp:extent cx="327660" cy="120650"/>
            <wp:effectExtent l="19050" t="0" r="0" b="0"/>
            <wp:docPr id="243" name="Slika 72"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rPr>
          <w:rFonts w:eastAsia="Times New Roman" w:cs="Times New Roman"/>
          <w:b/>
          <w:bCs/>
          <w:color w:val="000000"/>
          <w:kern w:val="0"/>
          <w:sz w:val="26"/>
          <w:szCs w:val="26"/>
          <w:lang w:eastAsia="sl-SI" w:bidi="ar-SA"/>
        </w:rPr>
      </w:pPr>
      <w:r>
        <w:rPr>
          <w:rStyle w:val="A25"/>
          <w:rFonts w:ascii="Times New Roman" w:hAnsi="Times New Roman" w:cs="Times New Roman"/>
          <w:b/>
          <w:bCs/>
          <w:i w:val="0"/>
          <w:iCs w:val="0"/>
          <w:sz w:val="26"/>
          <w:szCs w:val="26"/>
        </w:rPr>
        <w:t>»</w:t>
      </w:r>
      <w:r>
        <w:rPr>
          <w:rFonts w:eastAsia="Times New Roman" w:cs="Times New Roman"/>
          <w:b/>
          <w:bCs/>
          <w:color w:val="000000"/>
          <w:kern w:val="0"/>
          <w:sz w:val="26"/>
          <w:szCs w:val="26"/>
          <w:lang w:eastAsia="sl-SI" w:bidi="ar-SA"/>
        </w:rPr>
        <w:t xml:space="preserve">Zar Zemlju posteljom nismo učinili, </w:t>
      </w:r>
      <w:r>
        <w:rPr>
          <w:rFonts w:eastAsia="Times New Roman" w:cs="Times New Roman"/>
          <w:b/>
          <w:bCs/>
          <w:kern w:val="0"/>
          <w:sz w:val="26"/>
          <w:szCs w:val="26"/>
          <w:lang w:eastAsia="sl-SI" w:bidi="ar-SA"/>
        </w:rPr>
        <w:t>i planine stupovima</w:t>
      </w:r>
      <w:r>
        <w:rPr>
          <w:rStyle w:val="A25"/>
          <w:rFonts w:ascii="Times New Roman" w:hAnsi="Times New Roman" w:cs="Times New Roman"/>
          <w:b/>
          <w:bCs/>
          <w:i w:val="0"/>
          <w:iCs w:val="0"/>
          <w:sz w:val="26"/>
          <w:szCs w:val="26"/>
        </w:rPr>
        <w:t>?« (78:6-7)</w:t>
      </w:r>
    </w:p>
    <w:p w:rsidR="007A3E53" w:rsidRDefault="007A3E53" w:rsidP="005E0EFE">
      <w:pPr>
        <w:pStyle w:val="Default"/>
        <w:jc w:val="both"/>
        <w:rPr>
          <w:rFonts w:ascii="Times New Roman" w:hAnsi="Times New Roman" w:cs="Times New Roman"/>
          <w:kern w:val="2"/>
          <w:sz w:val="26"/>
          <w:szCs w:val="26"/>
        </w:rPr>
      </w:pPr>
    </w:p>
    <w:p w:rsidR="007A3E53" w:rsidRDefault="007A3E53" w:rsidP="005E0EFE">
      <w:pPr>
        <w:rPr>
          <w:rFonts w:cs="Times New Roman"/>
          <w:sz w:val="26"/>
          <w:szCs w:val="26"/>
        </w:rPr>
      </w:pPr>
      <w:r>
        <w:rPr>
          <w:rFonts w:cs="Times New Roman"/>
          <w:noProof/>
          <w:sz w:val="26"/>
          <w:szCs w:val="26"/>
          <w:lang w:val="en-GB" w:eastAsia="en-GB" w:bidi="ar-SA"/>
        </w:rPr>
        <w:drawing>
          <wp:inline distT="0" distB="0" distL="0" distR="0" wp14:anchorId="6381CB5E" wp14:editId="4E7AED62">
            <wp:extent cx="4182849" cy="2673985"/>
            <wp:effectExtent l="0" t="0" r="0" b="0"/>
            <wp:docPr id="2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6" cstate="print"/>
                    <a:srcRect/>
                    <a:stretch>
                      <a:fillRect/>
                    </a:stretch>
                  </pic:blipFill>
                  <pic:spPr bwMode="auto">
                    <a:xfrm>
                      <a:off x="0" y="0"/>
                      <a:ext cx="4184552" cy="2675074"/>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Izostaza: Planinska masa odbija visak dalje od vertikalnog, ali ne onoliko koliko bismo mogli očekivati. Na dijagramu je vertikalna pozicija prikazana u (a). Ako bi bila planina samo teret koji leži na konstantnoj kori, otklon bi morao biti na (c). Međutim, zbog toga što ima duboki ''korijen'' relativno rijetkih kamenina, zapažen je otklon samo do (b). (Building Planet Earth, Cattermole, str. 35)</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sz w:val="26"/>
          <w:szCs w:val="26"/>
        </w:rPr>
        <w:t>Znanstvenici objašnjavaju značaj planina kao stupova koji stabiliziraju zemlju:</w:t>
      </w:r>
    </w:p>
    <w:p w:rsidR="007A3E53" w:rsidRDefault="007A3E53" w:rsidP="005E0EFE">
      <w:pPr>
        <w:pStyle w:val="Default"/>
        <w:jc w:val="both"/>
        <w:rPr>
          <w:rStyle w:val="Konnaopomba-sklic1"/>
        </w:rPr>
      </w:pPr>
      <w:r>
        <w:rPr>
          <w:rFonts w:ascii="Times New Roman" w:hAnsi="Times New Roman" w:cs="Times New Roman"/>
          <w:sz w:val="26"/>
          <w:szCs w:val="26"/>
        </w:rPr>
        <w:br/>
        <w:t>"Planine ispod imaju ležeće korijene. Ovi korijeni su duboko ugrađeni u zemlju, tako da planine imaju oblik klina. Zemljina kora je duboka 30-60 kilometara, o čemu nam svjedoče seizmografi. Zahvaljujući ovom uređaju isto tako znamo da svaka planina ispod ima ležeći korijen koji stabilizira zemljinu koru s ispod ležećim slojevima te sprečava potresanje zemlje. Tako su planine kao čavao koji dva različita komada drveta drži zajedno.''</w:t>
      </w:r>
      <w:r>
        <w:rPr>
          <w:rStyle w:val="Konnaopomba-sklic1"/>
          <w:rFonts w:cs="Times New Roman"/>
          <w:sz w:val="26"/>
          <w:szCs w:val="26"/>
        </w:rPr>
        <w:t>(24)</w:t>
      </w:r>
    </w:p>
    <w:p w:rsidR="007A3E53" w:rsidRDefault="007A3E53" w:rsidP="005E0EFE">
      <w:pPr>
        <w:pStyle w:val="Default"/>
        <w:jc w:val="both"/>
      </w:pPr>
    </w:p>
    <w:p w:rsidR="007A3E53" w:rsidRDefault="007A3E53" w:rsidP="005E0EFE">
      <w:pPr>
        <w:rPr>
          <w:rFonts w:cs="Times New Roman"/>
          <w:sz w:val="26"/>
          <w:szCs w:val="26"/>
        </w:rPr>
      </w:pPr>
    </w:p>
    <w:p w:rsidR="007A3E53" w:rsidRDefault="007A3E53" w:rsidP="00E17342">
      <w:pPr>
        <w:jc w:val="center"/>
        <w:rPr>
          <w:rFonts w:cs="Times New Roman"/>
          <w:sz w:val="26"/>
          <w:szCs w:val="26"/>
        </w:rPr>
      </w:pPr>
      <w:r>
        <w:rPr>
          <w:rFonts w:cs="Times New Roman"/>
          <w:noProof/>
          <w:sz w:val="26"/>
          <w:szCs w:val="26"/>
          <w:lang w:val="en-GB" w:eastAsia="en-GB" w:bidi="ar-SA"/>
        </w:rPr>
        <w:drawing>
          <wp:inline distT="0" distB="0" distL="0" distR="0" wp14:anchorId="60BABDDA" wp14:editId="5F496651">
            <wp:extent cx="4251429" cy="1578610"/>
            <wp:effectExtent l="0" t="0" r="0" b="0"/>
            <wp:docPr id="24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77" cstate="print"/>
                    <a:srcRect/>
                    <a:stretch>
                      <a:fillRect/>
                    </a:stretch>
                  </pic:blipFill>
                  <pic:spPr bwMode="auto">
                    <a:xfrm>
                      <a:off x="0" y="0"/>
                      <a:ext cx="4256220" cy="1580389"/>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center"/>
        <w:rPr>
          <w:rFonts w:ascii="Times New Roman" w:hAnsi="Times New Roman" w:cs="Times New Roman"/>
          <w:sz w:val="26"/>
          <w:szCs w:val="26"/>
        </w:rPr>
      </w:pPr>
      <w:r>
        <w:rPr>
          <w:rStyle w:val="A25"/>
          <w:rFonts w:ascii="Times New Roman" w:hAnsi="Times New Roman" w:cs="Times New Roman"/>
          <w:i w:val="0"/>
          <w:iCs w:val="0"/>
          <w:color w:val="0000FF"/>
          <w:sz w:val="26"/>
          <w:szCs w:val="26"/>
        </w:rPr>
        <w:t>Slika prikazuje 'korijene' planinskog lanca. Neki od njih mogu doprijeti šezdeset kilometara u zemlju.</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0F999FA7" wp14:editId="138E79DA">
            <wp:extent cx="4002405" cy="2026920"/>
            <wp:effectExtent l="19050" t="0" r="0" b="0"/>
            <wp:docPr id="23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78" cstate="print"/>
                    <a:srcRect/>
                    <a:stretch>
                      <a:fillRect/>
                    </a:stretch>
                  </pic:blipFill>
                  <pic:spPr bwMode="auto">
                    <a:xfrm>
                      <a:off x="0" y="0"/>
                      <a:ext cx="4002405" cy="202692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BE54BCD" wp14:editId="0699ECBD">
            <wp:extent cx="327660" cy="120650"/>
            <wp:effectExtent l="19050" t="0" r="0" b="0"/>
            <wp:docPr id="238" name="Slika 76"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widowControl/>
        <w:suppressAutoHyphens w:val="0"/>
        <w:jc w:val="both"/>
        <w:rPr>
          <w:rFonts w:eastAsia="Times New Roman" w:cs="Times New Roman"/>
          <w:b/>
          <w:bCs/>
          <w:kern w:val="0"/>
          <w:sz w:val="26"/>
          <w:szCs w:val="26"/>
          <w:lang w:eastAsia="sl-SI" w:bidi="ar-SA"/>
        </w:rPr>
      </w:pPr>
    </w:p>
    <w:p w:rsidR="007A3E53" w:rsidRDefault="007A3E53" w:rsidP="005E0EFE">
      <w:pPr>
        <w:widowControl/>
        <w:suppressAutoHyphens w:val="0"/>
        <w:jc w:val="both"/>
        <w:rPr>
          <w:rFonts w:eastAsia="Times New Roman" w:cs="Times New Roman"/>
          <w:b/>
          <w:bCs/>
          <w:kern w:val="0"/>
          <w:sz w:val="26"/>
          <w:szCs w:val="26"/>
          <w:lang w:eastAsia="sl-SI" w:bidi="ar-SA"/>
        </w:rPr>
      </w:pPr>
      <w:r>
        <w:rPr>
          <w:rFonts w:eastAsia="Times New Roman" w:cs="Times New Roman"/>
          <w:b/>
          <w:bCs/>
          <w:kern w:val="0"/>
          <w:sz w:val="26"/>
          <w:szCs w:val="26"/>
          <w:lang w:eastAsia="sl-SI" w:bidi="ar-SA"/>
        </w:rPr>
        <w:t xml:space="preserve"> »</w:t>
      </w:r>
      <w:r>
        <w:rPr>
          <w:rFonts w:cs="Times New Roman"/>
          <w:b/>
          <w:bCs/>
          <w:color w:val="000000"/>
          <w:sz w:val="26"/>
          <w:szCs w:val="26"/>
        </w:rPr>
        <w:t>On je po Zemlji nepomična brda pobacao da vas ona ne potresa, a i rijeke i puteve da se ispravno usmjeravate</w:t>
      </w:r>
      <w:r>
        <w:rPr>
          <w:rFonts w:eastAsia="Times New Roman" w:cs="Times New Roman"/>
          <w:b/>
          <w:bCs/>
          <w:kern w:val="0"/>
          <w:sz w:val="26"/>
          <w:szCs w:val="26"/>
          <w:lang w:eastAsia="sl-SI" w:bidi="ar-SA"/>
        </w:rPr>
        <w:t>.«</w:t>
      </w:r>
      <w:r>
        <w:rPr>
          <w:rStyle w:val="A25"/>
          <w:rFonts w:ascii="Times New Roman" w:hAnsi="Times New Roman" w:cs="Times New Roman"/>
          <w:b/>
          <w:bCs/>
          <w:i w:val="0"/>
          <w:iCs w:val="0"/>
          <w:sz w:val="26"/>
          <w:szCs w:val="26"/>
        </w:rPr>
        <w:t xml:space="preserve"> (16:15)</w:t>
      </w:r>
    </w:p>
    <w:p w:rsidR="007A3E53" w:rsidRDefault="007A3E53" w:rsidP="005E0EFE">
      <w:pPr>
        <w:pStyle w:val="Default"/>
        <w:jc w:val="both"/>
        <w:rPr>
          <w:rFonts w:ascii="Times New Roman" w:hAnsi="Times New Roman" w:cs="Times New Roman"/>
          <w:kern w:val="2"/>
          <w:sz w:val="26"/>
          <w:szCs w:val="26"/>
        </w:rPr>
      </w:pPr>
    </w:p>
    <w:p w:rsidR="007A3E53" w:rsidRDefault="007A3E53" w:rsidP="005E0EFE">
      <w:pPr>
        <w:jc w:val="both"/>
        <w:rPr>
          <w:rFonts w:cs="Times New Roman"/>
          <w:sz w:val="26"/>
          <w:szCs w:val="26"/>
        </w:rPr>
      </w:pPr>
      <w:r>
        <w:rPr>
          <w:rFonts w:cs="Times New Roman"/>
          <w:sz w:val="26"/>
          <w:szCs w:val="26"/>
        </w:rPr>
        <w:t>Suvremeni znanstvenici potvrdili su činjenicu da su planine ravnomjerno i potpuno raspoređene po Zemlji, posebno one koje geolozi nazivaju "asimetričnim planinskim lancima', a koji se mogu naći na svakom kontinentu.</w:t>
      </w:r>
      <w:r>
        <w:rPr>
          <w:rStyle w:val="Konnaopomba-sklic1"/>
          <w:rFonts w:cs="Times New Roman"/>
          <w:sz w:val="26"/>
          <w:szCs w:val="26"/>
        </w:rPr>
        <w:t>(25)</w:t>
      </w:r>
      <w:r>
        <w:rPr>
          <w:rFonts w:cs="Times New Roman"/>
          <w:sz w:val="26"/>
          <w:szCs w:val="26"/>
        </w:rPr>
        <w:t xml:space="preserve"> Kako bi mogao nepismen čovjek, a njegov narod je bio u većini nepismen, poznavati ove činjenice?</w:t>
      </w:r>
    </w:p>
    <w:p w:rsidR="007A3E53" w:rsidRDefault="007A3E53" w:rsidP="005E0EFE">
      <w:pPr>
        <w:rPr>
          <w:rFonts w:cs="Times New Roman"/>
          <w:sz w:val="26"/>
          <w:szCs w:val="26"/>
        </w:rPr>
      </w:pPr>
    </w:p>
    <w:p w:rsidR="007A3E53" w:rsidRDefault="007A3E53"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Voda i  život</w:t>
      </w:r>
    </w:p>
    <w:p w:rsidR="007A3E53" w:rsidRDefault="007A3E53" w:rsidP="005E0EFE">
      <w:pPr>
        <w:pStyle w:val="Default"/>
        <w:jc w:val="center"/>
        <w:rPr>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A1BCC66" wp14:editId="777D58AA">
            <wp:extent cx="327660" cy="120650"/>
            <wp:effectExtent l="19050" t="0" r="0" b="0"/>
            <wp:docPr id="237" name="Slika 77"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b/>
          <w:bCs/>
          <w:color w:val="3F3F3F"/>
          <w:sz w:val="26"/>
          <w:szCs w:val="26"/>
          <w:shd w:val="clear" w:color="auto" w:fill="FFFFFF"/>
        </w:rPr>
      </w:pPr>
    </w:p>
    <w:p w:rsidR="007A3E53" w:rsidRDefault="007A3E53" w:rsidP="005E0EFE">
      <w:pPr>
        <w:pStyle w:val="Default"/>
        <w:jc w:val="both"/>
        <w:rPr>
          <w:rFonts w:ascii="Times New Roman" w:hAnsi="Times New Roman" w:cs="Times New Roman"/>
          <w:b/>
          <w:bCs/>
          <w:sz w:val="26"/>
          <w:szCs w:val="26"/>
        </w:rPr>
      </w:pPr>
      <w:r>
        <w:rPr>
          <w:rFonts w:ascii="Times New Roman" w:hAnsi="Times New Roman" w:cs="Times New Roman"/>
          <w:b/>
          <w:bCs/>
          <w:color w:val="3F3F3F"/>
          <w:sz w:val="26"/>
          <w:szCs w:val="26"/>
          <w:shd w:val="clear" w:color="auto" w:fill="FFFFFF"/>
        </w:rPr>
        <w:t>»</w:t>
      </w:r>
      <w:r>
        <w:rPr>
          <w:rFonts w:ascii="Times New Roman" w:hAnsi="Times New Roman" w:cs="Times New Roman"/>
          <w:b/>
          <w:bCs/>
          <w:sz w:val="26"/>
          <w:szCs w:val="26"/>
        </w:rPr>
        <w:t>Zar ne znaju nevjernici da su nebesa i Zemlja bili jedna cjelina, pa smo ih Mi raskomadali, i da Mi od vode sve živo stvaramo? I zar neće vjerovati?</w:t>
      </w:r>
      <w:r>
        <w:rPr>
          <w:rStyle w:val="A25"/>
          <w:rFonts w:ascii="Times New Roman" w:hAnsi="Times New Roman" w:cs="Times New Roman"/>
          <w:b/>
          <w:bCs/>
          <w:i w:val="0"/>
          <w:iCs w:val="0"/>
          <w:color w:val="auto"/>
          <w:sz w:val="26"/>
          <w:szCs w:val="26"/>
        </w:rPr>
        <w:t>« (21:30)</w:t>
      </w:r>
    </w:p>
    <w:p w:rsidR="007A3E53" w:rsidRDefault="007A3E53" w:rsidP="005E0EFE">
      <w:pPr>
        <w:pStyle w:val="Default"/>
        <w:jc w:val="both"/>
        <w:rPr>
          <w:rStyle w:val="A25"/>
          <w:rFonts w:ascii="Times New Roman" w:hAnsi="Times New Roman" w:cs="Times New Roman"/>
          <w:i w:val="0"/>
          <w:iCs w:val="0"/>
          <w:color w:val="auto"/>
          <w:sz w:val="26"/>
          <w:szCs w:val="26"/>
        </w:rPr>
      </w:pPr>
    </w:p>
    <w:p w:rsidR="007A3E53" w:rsidRDefault="007A3E53" w:rsidP="005E0EFE">
      <w:pPr>
        <w:jc w:val="both"/>
        <w:rPr>
          <w:rStyle w:val="A25"/>
          <w:rFonts w:ascii="Times New Roman" w:hAnsi="Times New Roman" w:cs="Times New Roman"/>
          <w:i w:val="0"/>
          <w:iCs w:val="0"/>
          <w:color w:val="auto"/>
          <w:sz w:val="26"/>
          <w:szCs w:val="26"/>
        </w:rPr>
      </w:pPr>
      <w:r>
        <w:rPr>
          <w:rFonts w:cs="Times New Roman"/>
          <w:sz w:val="26"/>
          <w:szCs w:val="26"/>
        </w:rPr>
        <w:t xml:space="preserve">Moderna znanost jasno potvrđuje da je voda osnovna komponenta života iz koje je izgrađena stanica. Kemičari su dokazali da je voda neophodna i aktivna supstanca koja se koristi prilikom promjena i reakcija koje se pojavljuju u tijelu. Iz tog razloga, to je jedina tekućina koju treba baš svaka živa stvar, bez obzira na to koliko bila velika ili mala, od mikroorganizama do najvećih životinja na Zemlji. </w:t>
      </w:r>
      <w:r>
        <w:rPr>
          <w:rStyle w:val="A25"/>
          <w:rFonts w:ascii="Times New Roman" w:hAnsi="Times New Roman" w:cs="Times New Roman"/>
          <w:i w:val="0"/>
          <w:iCs w:val="0"/>
          <w:color w:val="auto"/>
          <w:sz w:val="26"/>
          <w:szCs w:val="26"/>
        </w:rPr>
        <w:t>Vode koja danas prekriva Zemlju ima oko 71 posto, a ostatak Zemlje čini kopno.</w:t>
      </w:r>
    </w:p>
    <w:p w:rsidR="007A3E53" w:rsidRDefault="007A3E53" w:rsidP="005E0EFE">
      <w:pPr>
        <w:jc w:val="both"/>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1EBF7C61" wp14:editId="33134A37">
            <wp:extent cx="3502025" cy="1535430"/>
            <wp:effectExtent l="19050" t="0" r="3175" b="0"/>
            <wp:docPr id="23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79" cstate="print"/>
                    <a:srcRect/>
                    <a:stretch>
                      <a:fillRect/>
                    </a:stretch>
                  </pic:blipFill>
                  <pic:spPr bwMode="auto">
                    <a:xfrm>
                      <a:off x="0" y="0"/>
                      <a:ext cx="3502025" cy="153543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both"/>
        <w:rPr>
          <w:rFonts w:cs="Times New Roman"/>
          <w:sz w:val="26"/>
          <w:szCs w:val="26"/>
        </w:rPr>
      </w:pPr>
      <w:r>
        <w:rPr>
          <w:rFonts w:cs="Times New Roman"/>
          <w:sz w:val="26"/>
          <w:szCs w:val="26"/>
        </w:rPr>
        <w:t>Glavni izvor za ljude, životinje i biljke je voda. Znanstvenim analizama je dokazano da tijelo odrasle osobe, starije od 15 godina, sadrži oko 71 posto vode. Što se tiče djeteta, njegovo tijelo sadrži 93 posto vode. Ovo pokazuje da 80 posto vode teče kroz ljudsko tijelo, a ostatak je krv. U životinja i biljaka je pronađeno također do 90 posto vode.</w:t>
      </w:r>
    </w:p>
    <w:p w:rsidR="007A3E53" w:rsidRDefault="007A3E53" w:rsidP="005E0EFE">
      <w:pPr>
        <w:rPr>
          <w:rFonts w:cs="Times New Roman"/>
          <w:sz w:val="26"/>
          <w:szCs w:val="26"/>
        </w:rPr>
      </w:pPr>
    </w:p>
    <w:p w:rsidR="007A3E53" w:rsidRDefault="007A3E53" w:rsidP="005E0EFE">
      <w:pPr>
        <w:rPr>
          <w:rFonts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Tko su oni koji pokazuju neprijateljstvo prema islamu?</w:t>
      </w:r>
    </w:p>
    <w:p w:rsidR="007A3E53" w:rsidRDefault="007A3E53" w:rsidP="005E0EFE">
      <w:pPr>
        <w:jc w:val="both"/>
        <w:rPr>
          <w:sz w:val="26"/>
          <w:szCs w:val="26"/>
        </w:rPr>
      </w:pPr>
      <w:r>
        <w:rPr>
          <w:rFonts w:cs="Times New Roman"/>
          <w:sz w:val="26"/>
          <w:szCs w:val="26"/>
        </w:rPr>
        <w:br/>
        <w:t>Ako pogledamo svjetske vjere, shvatit ćemo da je islam vjera koju mnogi ljudi mrze. Koji je razlog za ovo otvoreno neprijateljstvo? Ako pažljivo analiziramo one koji otvoreno pokazuju neprijateljstvo prema islamu, možemo ih svrstati u jednu od sljedećih  kategorija:</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1) Mnogobošci i neznalice</w:t>
      </w:r>
      <w:r>
        <w:rPr>
          <w:rStyle w:val="A25"/>
          <w:rFonts w:ascii="Times New Roman" w:hAnsi="Times New Roman" w:cs="Times New Roman"/>
          <w:i w:val="0"/>
          <w:iCs w:val="0"/>
          <w:color w:val="auto"/>
          <w:sz w:val="26"/>
          <w:szCs w:val="26"/>
        </w:rPr>
        <w:t>, jer je islam zasigurno vjera istine koja zabranjuje obožavanje i iskazivanje poniznosti pred bilo kim drugim osim pred Allahom.</w:t>
      </w: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i w:val="0"/>
          <w:iCs w:val="0"/>
          <w:color w:val="auto"/>
          <w:sz w:val="26"/>
          <w:szCs w:val="26"/>
        </w:rPr>
        <w:t xml:space="preserve"> </w:t>
      </w:r>
    </w:p>
    <w:p w:rsidR="007A3E53" w:rsidRDefault="007A3E53" w:rsidP="005E0EFE">
      <w:pPr>
        <w:pStyle w:val="Default"/>
        <w:jc w:val="both"/>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0612E392" wp14:editId="1DB10560">
            <wp:extent cx="327660" cy="120650"/>
            <wp:effectExtent l="19050" t="0" r="0" b="0"/>
            <wp:docPr id="235" name="Slika 79"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b/>
          <w:bCs/>
          <w:i w:val="0"/>
          <w:iCs w:val="0"/>
          <w:color w:val="auto"/>
          <w:sz w:val="26"/>
          <w:szCs w:val="26"/>
        </w:rPr>
      </w:pPr>
      <w:r>
        <w:rPr>
          <w:rFonts w:ascii="Times New Roman" w:hAnsi="Times New Roman" w:cs="Times New Roman"/>
          <w:b/>
          <w:bCs/>
          <w:sz w:val="26"/>
          <w:szCs w:val="26"/>
        </w:rPr>
        <w:t xml:space="preserve">Reci: "Zar od mene tražite da se nekome drugome, osim Allahu, klanjam, o, neznalice?!" </w:t>
      </w:r>
      <w:r>
        <w:rPr>
          <w:rStyle w:val="A25"/>
          <w:rFonts w:ascii="Times New Roman" w:hAnsi="Times New Roman" w:cs="Times New Roman"/>
          <w:b/>
          <w:bCs/>
          <w:i w:val="0"/>
          <w:iCs w:val="0"/>
          <w:color w:val="auto"/>
          <w:sz w:val="26"/>
          <w:szCs w:val="26"/>
        </w:rPr>
        <w:t>(39:64)</w:t>
      </w:r>
    </w:p>
    <w:p w:rsidR="007A3E53" w:rsidRDefault="007A3E53" w:rsidP="005E0EFE">
      <w:pPr>
        <w:pStyle w:val="Default"/>
        <w:jc w:val="both"/>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2) Oni čija priroda je postala nečista</w:t>
      </w:r>
      <w:r>
        <w:rPr>
          <w:rStyle w:val="A25"/>
          <w:rFonts w:ascii="Times New Roman" w:hAnsi="Times New Roman" w:cs="Times New Roman"/>
          <w:i w:val="0"/>
          <w:iCs w:val="0"/>
          <w:color w:val="auto"/>
          <w:sz w:val="26"/>
          <w:szCs w:val="26"/>
        </w:rPr>
        <w:t xml:space="preserve">, jer je islam vjera koja je u skladu s onim što je urođeno ljudima. </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2B27E33B" wp14:editId="3445207B">
            <wp:extent cx="327660" cy="120650"/>
            <wp:effectExtent l="19050" t="0" r="0" b="0"/>
            <wp:docPr id="234" name="Slika 80"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Ti upravi lice svoje vjeri, kao pravi vjernik, djelu Allahovu, prema kojoj je On ljude načinio. Ne treba se mijenjati Allahova vjera, ali većina ljudi to ne zna.</w:t>
      </w:r>
      <w:r>
        <w:rPr>
          <w:rStyle w:val="A25"/>
          <w:rFonts w:ascii="Times New Roman" w:hAnsi="Times New Roman" w:cs="Times New Roman"/>
          <w:b/>
          <w:bCs/>
          <w:i w:val="0"/>
          <w:iCs w:val="0"/>
          <w:color w:val="auto"/>
          <w:sz w:val="26"/>
          <w:szCs w:val="26"/>
        </w:rPr>
        <w:t>« (30:30)</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3) Nepravedni ljudi</w:t>
      </w:r>
      <w:r>
        <w:rPr>
          <w:rStyle w:val="A25"/>
          <w:rFonts w:ascii="Times New Roman" w:hAnsi="Times New Roman" w:cs="Times New Roman"/>
          <w:i w:val="0"/>
          <w:iCs w:val="0"/>
          <w:color w:val="auto"/>
          <w:sz w:val="26"/>
          <w:szCs w:val="26"/>
        </w:rPr>
        <w:t>, jer je islam vjera pravde i nepristranosti.</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AFBE48D" wp14:editId="0C7BD536">
            <wp:extent cx="327660" cy="120650"/>
            <wp:effectExtent l="19050" t="0" r="0" b="0"/>
            <wp:docPr id="233" name="Slika 8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Allah zahtijeva da se svačije pravo poštuje, dobro čini, i da se bližnjima udjeljuje, a razvrat i sve što je odvratno i nasilje zabranjuje; da pouku primite, On vas savjetuje.</w:t>
      </w:r>
      <w:r>
        <w:rPr>
          <w:rStyle w:val="A25"/>
          <w:rFonts w:ascii="Times New Roman" w:hAnsi="Times New Roman" w:cs="Times New Roman"/>
          <w:b/>
          <w:bCs/>
          <w:i w:val="0"/>
          <w:iCs w:val="0"/>
          <w:color w:val="auto"/>
          <w:sz w:val="26"/>
          <w:szCs w:val="26"/>
        </w:rPr>
        <w:t>« (16:90)</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4) Oni koji žele širiti nered i zla djela</w:t>
      </w:r>
      <w:r>
        <w:rPr>
          <w:rStyle w:val="A25"/>
          <w:rFonts w:ascii="Times New Roman" w:hAnsi="Times New Roman" w:cs="Times New Roman"/>
          <w:i w:val="0"/>
          <w:iCs w:val="0"/>
          <w:color w:val="auto"/>
          <w:sz w:val="26"/>
          <w:szCs w:val="26"/>
        </w:rPr>
        <w:t>, jer je islam vjera pravednosti i poboljšanja.</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05AF1FE2" wp14:editId="2A66DB79">
            <wp:extent cx="327660" cy="120650"/>
            <wp:effectExtent l="19050" t="0" r="0" b="0"/>
            <wp:docPr id="232" name="Slika 82"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Oni nastoje na Zemlji smutnju praviti, a Allah ne voli smutljivce.</w:t>
      </w:r>
      <w:r>
        <w:rPr>
          <w:rStyle w:val="A25"/>
          <w:rFonts w:ascii="Times New Roman" w:hAnsi="Times New Roman" w:cs="Times New Roman"/>
          <w:b/>
          <w:bCs/>
          <w:i w:val="0"/>
          <w:iCs w:val="0"/>
          <w:color w:val="auto"/>
          <w:sz w:val="26"/>
          <w:szCs w:val="26"/>
        </w:rPr>
        <w:t>« (5:64)</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5) Prijestupnici</w:t>
      </w:r>
      <w:r>
        <w:rPr>
          <w:rStyle w:val="A25"/>
          <w:rFonts w:ascii="Times New Roman" w:hAnsi="Times New Roman" w:cs="Times New Roman"/>
          <w:i w:val="0"/>
          <w:iCs w:val="0"/>
          <w:color w:val="auto"/>
          <w:sz w:val="26"/>
          <w:szCs w:val="26"/>
        </w:rPr>
        <w:t>, jer  je islam vjera mira.</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46FE778A" wp14:editId="2B3CC705">
            <wp:extent cx="327660" cy="120650"/>
            <wp:effectExtent l="19050" t="0" r="0" b="0"/>
            <wp:docPr id="231" name="Slika 83"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I borite se na Allahovom putu protiv onih koji se bore protiv vas, ali vi ne otpočinjite borbu! - Allah, doista, ne voli one koji zapodijevaju sukobe.</w:t>
      </w:r>
      <w:r>
        <w:rPr>
          <w:rStyle w:val="A25"/>
          <w:rFonts w:ascii="Times New Roman" w:hAnsi="Times New Roman" w:cs="Times New Roman"/>
          <w:b/>
          <w:bCs/>
          <w:i w:val="0"/>
          <w:iCs w:val="0"/>
          <w:color w:val="auto"/>
          <w:sz w:val="26"/>
          <w:szCs w:val="26"/>
        </w:rPr>
        <w:t xml:space="preserve">« (2:190) </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6) Fanatici i ekstremisti</w:t>
      </w:r>
      <w:r>
        <w:rPr>
          <w:rStyle w:val="A25"/>
          <w:rFonts w:ascii="Times New Roman" w:hAnsi="Times New Roman" w:cs="Times New Roman"/>
          <w:i w:val="0"/>
          <w:iCs w:val="0"/>
          <w:color w:val="auto"/>
          <w:sz w:val="26"/>
          <w:szCs w:val="26"/>
        </w:rPr>
        <w:t>, jer je islam umjerena vjera.</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5ABD525" wp14:editId="3C1CCD79">
            <wp:extent cx="327660" cy="120650"/>
            <wp:effectExtent l="19050" t="0" r="0" b="0"/>
            <wp:docPr id="230" name="Slika 8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I tako smo od vas stvorili pravednu zajednicu da budete svjedoci protiv ostalih ljudi, i da poslanik bude protiv vas svjedok</w:t>
      </w:r>
      <w:r>
        <w:rPr>
          <w:rStyle w:val="A25"/>
          <w:rFonts w:ascii="Times New Roman" w:hAnsi="Times New Roman" w:cs="Times New Roman"/>
          <w:b/>
          <w:bCs/>
          <w:i w:val="0"/>
          <w:iCs w:val="0"/>
          <w:color w:val="auto"/>
          <w:sz w:val="26"/>
          <w:szCs w:val="26"/>
        </w:rPr>
        <w:t>.« (2:143)</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7) Ljudi koji imaju požudne strasti</w:t>
      </w:r>
      <w:r>
        <w:rPr>
          <w:rStyle w:val="A25"/>
          <w:rFonts w:ascii="Times New Roman" w:hAnsi="Times New Roman" w:cs="Times New Roman"/>
          <w:i w:val="0"/>
          <w:iCs w:val="0"/>
          <w:color w:val="auto"/>
          <w:sz w:val="26"/>
          <w:szCs w:val="26"/>
        </w:rPr>
        <w:t>, jer je islam vjera čednosti.</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38037D6A" wp14:editId="78EF18E8">
            <wp:extent cx="327660" cy="120650"/>
            <wp:effectExtent l="19050" t="0" r="0" b="0"/>
            <wp:docPr id="229" name="Slika 85"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I što dalje od bluda, jer to je razvrat, kako je to ružan put!</w:t>
      </w:r>
      <w:r>
        <w:rPr>
          <w:rStyle w:val="A25"/>
          <w:rFonts w:ascii="Times New Roman" w:hAnsi="Times New Roman" w:cs="Times New Roman"/>
          <w:b/>
          <w:bCs/>
          <w:i w:val="0"/>
          <w:iCs w:val="0"/>
          <w:color w:val="auto"/>
          <w:sz w:val="26"/>
          <w:szCs w:val="26"/>
        </w:rPr>
        <w:t>« (17:32)</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8) Oni koji žude za materijalnim svijetom</w:t>
      </w:r>
      <w:r>
        <w:rPr>
          <w:rStyle w:val="A25"/>
          <w:rFonts w:ascii="Times New Roman" w:hAnsi="Times New Roman" w:cs="Times New Roman"/>
          <w:i w:val="0"/>
          <w:iCs w:val="0"/>
          <w:color w:val="auto"/>
          <w:sz w:val="26"/>
          <w:szCs w:val="26"/>
        </w:rPr>
        <w:t>, jer je islam vjera uzajamne podrške i milosti koja se bori protiv iskorištavanja potreba i slabosti ljudi.</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079B6E7A" wp14:editId="70E9EAE6">
            <wp:extent cx="327660" cy="120650"/>
            <wp:effectExtent l="19050" t="0" r="0" b="0"/>
            <wp:docPr id="228" name="Slika 86"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6"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Ne jedite imovinu jedan drugoga na nepošten način i ne parničite se zbog nje pred sucima da biste na grešan način i svjesno dio tuđe imovine pojeli!</w:t>
      </w:r>
      <w:r>
        <w:rPr>
          <w:rStyle w:val="A25"/>
          <w:rFonts w:ascii="Times New Roman" w:hAnsi="Times New Roman" w:cs="Times New Roman"/>
          <w:b/>
          <w:bCs/>
          <w:i w:val="0"/>
          <w:iCs w:val="0"/>
          <w:color w:val="auto"/>
          <w:sz w:val="26"/>
          <w:szCs w:val="26"/>
        </w:rPr>
        <w:t>« (2:188)</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9) Oni koji preziru i podcjenjuju čovječanstvo te sami sebe smatraju izabranim narodom</w:t>
      </w:r>
      <w:r>
        <w:rPr>
          <w:rStyle w:val="A25"/>
          <w:rFonts w:ascii="Times New Roman" w:hAnsi="Times New Roman" w:cs="Times New Roman"/>
          <w:i w:val="0"/>
          <w:iCs w:val="0"/>
          <w:color w:val="auto"/>
          <w:sz w:val="26"/>
          <w:szCs w:val="26"/>
        </w:rPr>
        <w:t xml:space="preserve">, jer je islam vjera jednakopravnosti koja se bori protiv svih oblika rasizma i raznih predrasuda.  </w:t>
      </w:r>
    </w:p>
    <w:p w:rsidR="007A3E53" w:rsidRDefault="007A3E53" w:rsidP="005E0EFE">
      <w:pPr>
        <w:pStyle w:val="Default"/>
        <w:jc w:val="both"/>
        <w:rPr>
          <w:rStyle w:val="A25"/>
          <w:rFonts w:ascii="Times New Roman" w:hAnsi="Times New Roman" w:cs="Times New Roman"/>
          <w:i w:val="0"/>
          <w:iCs w:val="0"/>
          <w:color w:val="auto"/>
          <w:sz w:val="26"/>
          <w:szCs w:val="26"/>
        </w:rPr>
      </w:pPr>
    </w:p>
    <w:p w:rsidR="007A3E53" w:rsidRDefault="007A3E53" w:rsidP="005E0EFE">
      <w:pPr>
        <w:pStyle w:val="Default"/>
        <w:jc w:val="both"/>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58E57CAE" wp14:editId="76ECF440">
            <wp:extent cx="327660" cy="120650"/>
            <wp:effectExtent l="19050" t="0" r="0" b="0"/>
            <wp:docPr id="227" name="Slika 87"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O, ljudi, Mi vas od jednog čovjeka i jedne žene stvaramo i na narode i plemena vas dijelimo da biste se upoznali. Najugledniji kod Allaha je onaj koji ga se najviše boji, Allah, uistinu, sve zna i nije Mu skriveno ništa</w:t>
      </w:r>
      <w:r>
        <w:rPr>
          <w:rStyle w:val="A25"/>
          <w:rFonts w:ascii="Times New Roman" w:hAnsi="Times New Roman" w:cs="Times New Roman"/>
          <w:b/>
          <w:bCs/>
          <w:i w:val="0"/>
          <w:iCs w:val="0"/>
          <w:color w:val="auto"/>
          <w:sz w:val="26"/>
          <w:szCs w:val="26"/>
        </w:rPr>
        <w:t>.« (49:13)</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C5000B"/>
          <w:sz w:val="26"/>
          <w:szCs w:val="26"/>
        </w:rPr>
      </w:pPr>
      <w:r>
        <w:rPr>
          <w:rStyle w:val="A25"/>
          <w:rFonts w:ascii="Times New Roman" w:hAnsi="Times New Roman" w:cs="Times New Roman"/>
          <w:i w:val="0"/>
          <w:iCs w:val="0"/>
          <w:color w:val="C5000B"/>
          <w:sz w:val="26"/>
          <w:szCs w:val="26"/>
        </w:rPr>
        <w:t xml:space="preserve">Dragi čitatelju, vjerujem da su ti se onim što si pročitao do sada mnogi pojmovi o islamu počeli raspadati, a istina postajati sve jasnijom. Da ti zapišem ključne odlike islama: </w:t>
      </w:r>
    </w:p>
    <w:p w:rsidR="007A3E53" w:rsidRDefault="007A3E53" w:rsidP="005E0EFE">
      <w:pPr>
        <w:pStyle w:val="Default"/>
        <w:jc w:val="both"/>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 xml:space="preserve">1. </w:t>
      </w:r>
      <w:r>
        <w:rPr>
          <w:rStyle w:val="A25"/>
          <w:rFonts w:ascii="Times New Roman" w:hAnsi="Times New Roman" w:cs="Times New Roman"/>
          <w:i w:val="0"/>
          <w:iCs w:val="0"/>
          <w:color w:val="auto"/>
          <w:sz w:val="26"/>
          <w:szCs w:val="26"/>
        </w:rPr>
        <w:t>Islam je vjera istine koja zabranjuje obožavanje i iskazivanje poniznosti pred bilo kim drugim osim pred Allahom. Svemogući Allah kaže:</w:t>
      </w:r>
    </w:p>
    <w:p w:rsidR="007A3E53" w:rsidRDefault="007A3E53" w:rsidP="005E0EFE">
      <w:pPr>
        <w:pStyle w:val="Default"/>
        <w:jc w:val="both"/>
      </w:pPr>
    </w:p>
    <w:p w:rsidR="007A3E53" w:rsidRDefault="007A3E53" w:rsidP="005E0EFE">
      <w:pPr>
        <w:pStyle w:val="Default"/>
        <w:jc w:val="both"/>
        <w:rPr>
          <w:rStyle w:val="A25"/>
          <w:rFonts w:ascii="Times New Roman" w:hAnsi="Times New Roman" w:cs="Times New Roman"/>
          <w:b/>
          <w:bCs/>
          <w:i w:val="0"/>
          <w:iCs w:val="0"/>
          <w:color w:val="auto"/>
          <w:sz w:val="26"/>
          <w:szCs w:val="26"/>
        </w:rPr>
      </w:pPr>
      <w:r>
        <w:rPr>
          <w:rFonts w:ascii="Times New Roman" w:hAnsi="Times New Roman" w:cs="Times New Roman"/>
          <w:b/>
          <w:bCs/>
          <w:sz w:val="26"/>
          <w:szCs w:val="26"/>
        </w:rPr>
        <w:t>Reci: "Zar od mene tražite da se nekome drugom, osim Allahu, klanjam, o, neznalice?!"</w:t>
      </w:r>
      <w:r>
        <w:rPr>
          <w:rStyle w:val="A25"/>
          <w:rFonts w:ascii="Times New Roman" w:hAnsi="Times New Roman" w:cs="Times New Roman"/>
          <w:b/>
          <w:bCs/>
          <w:i w:val="0"/>
          <w:iCs w:val="0"/>
          <w:color w:val="auto"/>
          <w:sz w:val="26"/>
          <w:szCs w:val="26"/>
        </w:rPr>
        <w:t xml:space="preserve"> (39:64)</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color w:val="auto"/>
          <w:sz w:val="26"/>
          <w:szCs w:val="26"/>
        </w:rPr>
      </w:pPr>
      <w:r>
        <w:rPr>
          <w:rStyle w:val="A25"/>
          <w:rFonts w:ascii="Times New Roman" w:hAnsi="Times New Roman" w:cs="Times New Roman"/>
          <w:b/>
          <w:bCs/>
          <w:i w:val="0"/>
          <w:iCs w:val="0"/>
          <w:color w:val="C5000B"/>
          <w:sz w:val="26"/>
          <w:szCs w:val="26"/>
        </w:rPr>
        <w:t>2.</w:t>
      </w:r>
      <w:r>
        <w:rPr>
          <w:rStyle w:val="A25"/>
          <w:rFonts w:ascii="Times New Roman" w:hAnsi="Times New Roman" w:cs="Times New Roman"/>
          <w:i w:val="0"/>
          <w:iCs w:val="0"/>
          <w:color w:val="auto"/>
          <w:sz w:val="26"/>
          <w:szCs w:val="26"/>
        </w:rPr>
        <w:t xml:space="preserve"> Islam je vjera mira, koja odbacuje sve oblike nepravde i tiranije. Svemogući Allah kaže: </w:t>
      </w: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Allah vam ne zabranjuje da činite dobro i da budete pravedni prema onima koji ne ratuju protiv vas zbog vjere i koji vas iz zavičaja vašeg ne izgone - Allah, zaista, voli one koji su pravični</w:t>
      </w:r>
      <w:r>
        <w:rPr>
          <w:rStyle w:val="A25"/>
          <w:rFonts w:ascii="Times New Roman" w:hAnsi="Times New Roman" w:cs="Times New Roman"/>
          <w:b/>
          <w:bCs/>
          <w:i w:val="0"/>
          <w:iCs w:val="0"/>
          <w:color w:val="auto"/>
          <w:sz w:val="26"/>
          <w:szCs w:val="26"/>
        </w:rPr>
        <w:t>.« (60:8)</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3.</w:t>
      </w:r>
      <w:r>
        <w:rPr>
          <w:rStyle w:val="A25"/>
          <w:rFonts w:ascii="Times New Roman" w:hAnsi="Times New Roman" w:cs="Times New Roman"/>
          <w:i w:val="0"/>
          <w:iCs w:val="0"/>
          <w:color w:val="auto"/>
          <w:sz w:val="26"/>
          <w:szCs w:val="26"/>
        </w:rPr>
        <w:t xml:space="preserve"> Islam je vjera koja potiče obrazovanje i širenje znanja. Svemogući Allah kaže: </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Fonts w:ascii="Times New Roman" w:hAnsi="Times New Roman" w:cs="Times New Roman"/>
          <w:b/>
          <w:bCs/>
          <w:sz w:val="26"/>
          <w:szCs w:val="26"/>
        </w:rPr>
        <w:t xml:space="preserve">Reci: "Zar su isti oni koji znaju i oni koji ne znaju? Samo oni koji pameti imaju pouku primaju!" </w:t>
      </w:r>
      <w:r>
        <w:rPr>
          <w:rStyle w:val="A25"/>
          <w:rFonts w:ascii="Times New Roman" w:hAnsi="Times New Roman" w:cs="Times New Roman"/>
          <w:b/>
          <w:bCs/>
          <w:i w:val="0"/>
          <w:iCs w:val="0"/>
          <w:color w:val="auto"/>
          <w:sz w:val="26"/>
          <w:szCs w:val="26"/>
        </w:rPr>
        <w:t>(39:9)</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 xml:space="preserve">4. </w:t>
      </w:r>
      <w:r>
        <w:rPr>
          <w:rStyle w:val="A25"/>
          <w:rFonts w:ascii="Times New Roman" w:hAnsi="Times New Roman" w:cs="Times New Roman"/>
          <w:i w:val="0"/>
          <w:iCs w:val="0"/>
          <w:color w:val="auto"/>
          <w:sz w:val="26"/>
          <w:szCs w:val="26"/>
        </w:rPr>
        <w:t>Islam je vjera čistoće i higijene. Svemogući Allah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Allah zaista voli one koji se često kaju i voli one koji se mnogo čiste</w:t>
      </w:r>
      <w:r>
        <w:rPr>
          <w:rStyle w:val="A25"/>
          <w:rFonts w:ascii="Times New Roman" w:hAnsi="Times New Roman" w:cs="Times New Roman"/>
          <w:b/>
          <w:bCs/>
          <w:i w:val="0"/>
          <w:iCs w:val="0"/>
          <w:color w:val="auto"/>
          <w:sz w:val="26"/>
          <w:szCs w:val="26"/>
        </w:rPr>
        <w:t>.« (2:222)</w:t>
      </w:r>
    </w:p>
    <w:p w:rsidR="007A3E53" w:rsidRDefault="007A3E53" w:rsidP="005E0EFE">
      <w:pPr>
        <w:rPr>
          <w:rFonts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b/>
          <w:bCs/>
          <w:i w:val="0"/>
          <w:iCs w:val="0"/>
          <w:color w:val="C5000B"/>
          <w:sz w:val="26"/>
          <w:szCs w:val="26"/>
        </w:rPr>
        <w:t>5.</w:t>
      </w:r>
      <w:r>
        <w:rPr>
          <w:rStyle w:val="A25"/>
          <w:rFonts w:ascii="Times New Roman" w:hAnsi="Times New Roman" w:cs="Times New Roman"/>
          <w:i w:val="0"/>
          <w:iCs w:val="0"/>
          <w:color w:val="auto"/>
          <w:sz w:val="26"/>
          <w:szCs w:val="26"/>
        </w:rPr>
        <w:t xml:space="preserve"> Islam je vjera pravednosti i lijepog ponašanja. Svemogući Allah kaže:</w:t>
      </w:r>
    </w:p>
    <w:p w:rsidR="007A3E53" w:rsidRDefault="007A3E53" w:rsidP="005E0EFE">
      <w:pPr>
        <w:pStyle w:val="Default"/>
        <w:jc w:val="both"/>
        <w:rPr>
          <w:rStyle w:val="A25"/>
          <w:rFonts w:ascii="Times New Roman" w:hAnsi="Times New Roman" w:cs="Times New Roman"/>
          <w:b/>
          <w:bCs/>
          <w:i w:val="0"/>
          <w:iCs w:val="0"/>
          <w:color w:val="auto"/>
          <w:sz w:val="26"/>
          <w:szCs w:val="26"/>
        </w:rPr>
      </w:pPr>
    </w:p>
    <w:p w:rsidR="007A3E53" w:rsidRDefault="007A3E53" w:rsidP="005E0EFE">
      <w:pPr>
        <w:pStyle w:val="Default"/>
        <w:jc w:val="both"/>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Allah zahtijeva da se svačije pravo poštuje, dobro čini, i da se bližnjima udjeljuje, a razvrat i sve što je odvratno i nasilje zabranjuje; da pouku primite, On vas savjetuje</w:t>
      </w:r>
      <w:r>
        <w:rPr>
          <w:rStyle w:val="A25"/>
          <w:rFonts w:ascii="Times New Roman" w:hAnsi="Times New Roman" w:cs="Times New Roman"/>
          <w:b/>
          <w:bCs/>
          <w:i w:val="0"/>
          <w:iCs w:val="0"/>
          <w:color w:val="auto"/>
          <w:sz w:val="26"/>
          <w:szCs w:val="26"/>
        </w:rPr>
        <w:t>.« (16:90)</w:t>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6.</w:t>
      </w:r>
      <w:r>
        <w:rPr>
          <w:rStyle w:val="A25"/>
          <w:rFonts w:ascii="Times New Roman" w:hAnsi="Times New Roman" w:cs="Times New Roman"/>
          <w:i w:val="0"/>
          <w:iCs w:val="0"/>
          <w:color w:val="auto"/>
          <w:sz w:val="26"/>
          <w:szCs w:val="26"/>
        </w:rPr>
        <w:t xml:space="preserve"> Islam je vjera udobnosti. Svemogući Allah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Allah želi da vam olakša, a ne da poteškoće imate</w:t>
      </w:r>
      <w:r>
        <w:rPr>
          <w:rStyle w:val="A25"/>
          <w:rFonts w:ascii="Times New Roman" w:hAnsi="Times New Roman" w:cs="Times New Roman"/>
          <w:b/>
          <w:bCs/>
          <w:i w:val="0"/>
          <w:iCs w:val="0"/>
          <w:color w:val="auto"/>
          <w:sz w:val="26"/>
          <w:szCs w:val="26"/>
        </w:rPr>
        <w:t>.« (2:185)</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 xml:space="preserve">7. </w:t>
      </w:r>
      <w:r>
        <w:rPr>
          <w:rStyle w:val="A25"/>
          <w:rFonts w:ascii="Times New Roman" w:hAnsi="Times New Roman" w:cs="Times New Roman"/>
          <w:i w:val="0"/>
          <w:iCs w:val="0"/>
          <w:color w:val="auto"/>
          <w:sz w:val="26"/>
          <w:szCs w:val="26"/>
        </w:rPr>
        <w:t xml:space="preserve">Islam je vjera milosti. Poslanik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7B6341AB" wp14:editId="29DB383B">
            <wp:extent cx="370840" cy="137795"/>
            <wp:effectExtent l="19050" t="0" r="0" b="0"/>
            <wp:docPr id="226" name="Slika 88"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Style w:val="A25"/>
          <w:rFonts w:ascii="Times New Roman" w:hAnsi="Times New Roman" w:cs="Times New Roman"/>
          <w:i w:val="0"/>
          <w:iCs w:val="0"/>
          <w:color w:val="auto"/>
          <w:sz w:val="26"/>
          <w:szCs w:val="26"/>
        </w:rPr>
        <w:t>je rekao:</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i w:val="0"/>
          <w:iCs w:val="0"/>
          <w:color w:val="auto"/>
          <w:sz w:val="26"/>
          <w:szCs w:val="26"/>
        </w:rPr>
      </w:pPr>
      <w:r>
        <w:rPr>
          <w:rStyle w:val="A25"/>
          <w:rFonts w:ascii="Times New Roman" w:hAnsi="Times New Roman" w:cs="Times New Roman"/>
          <w:i w:val="0"/>
          <w:color w:val="00CC00"/>
          <w:sz w:val="26"/>
          <w:szCs w:val="26"/>
        </w:rPr>
        <w:t>''Milostivima će se smilovati Svemilosni! Budite milostivi prema onima koji su na zemlji, pa će vam se smilovati onaj tko je na nebesima.''</w:t>
      </w:r>
      <w:r>
        <w:rPr>
          <w:rStyle w:val="A25"/>
          <w:rFonts w:ascii="Times New Roman" w:hAnsi="Times New Roman" w:cs="Times New Roman"/>
          <w:color w:val="auto"/>
          <w:sz w:val="28"/>
          <w:szCs w:val="28"/>
        </w:rPr>
        <w:t xml:space="preserve"> </w:t>
      </w:r>
      <w:r>
        <w:rPr>
          <w:rStyle w:val="A25"/>
          <w:rFonts w:ascii="Times New Roman" w:hAnsi="Times New Roman" w:cs="Times New Roman"/>
          <w:i w:val="0"/>
          <w:iCs w:val="0"/>
          <w:color w:val="auto"/>
          <w:sz w:val="26"/>
          <w:szCs w:val="26"/>
        </w:rPr>
        <w:t>(Tirmizi)</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8.</w:t>
      </w:r>
      <w:r>
        <w:rPr>
          <w:rStyle w:val="A25"/>
          <w:rFonts w:ascii="Times New Roman" w:hAnsi="Times New Roman" w:cs="Times New Roman"/>
          <w:i w:val="0"/>
          <w:iCs w:val="0"/>
          <w:color w:val="auto"/>
          <w:sz w:val="26"/>
          <w:szCs w:val="26"/>
        </w:rPr>
        <w:t xml:space="preserve"> Islam je vjera potpune pravednosti. Svemogući Allah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Neka vas mržnja koju prema nekim ljudima nosite nikako ne navede da nepravedni budete! Pravedni budite, to je najbliže čestitosti</w:t>
      </w:r>
      <w:r>
        <w:rPr>
          <w:rStyle w:val="A25"/>
          <w:rFonts w:ascii="Times New Roman" w:hAnsi="Times New Roman" w:cs="Times New Roman"/>
          <w:b/>
          <w:bCs/>
          <w:i w:val="0"/>
          <w:iCs w:val="0"/>
          <w:color w:val="auto"/>
          <w:sz w:val="26"/>
          <w:szCs w:val="26"/>
        </w:rPr>
        <w:t>.« (5:8)</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9.</w:t>
      </w:r>
      <w:r>
        <w:rPr>
          <w:rStyle w:val="A25"/>
          <w:rFonts w:ascii="Times New Roman" w:hAnsi="Times New Roman" w:cs="Times New Roman"/>
          <w:i w:val="0"/>
          <w:iCs w:val="0"/>
          <w:color w:val="auto"/>
          <w:sz w:val="26"/>
          <w:szCs w:val="26"/>
        </w:rPr>
        <w:t xml:space="preserve"> Islam je vjera koja poziva na suradnju i dobrotu. Svemogući Allah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Jedni drugima pomažite u dobročinstvu i čestitosti, a ne sudjelujte u grijehu i neprijateljstvu</w:t>
      </w:r>
      <w:r>
        <w:rPr>
          <w:rStyle w:val="A25"/>
          <w:rFonts w:ascii="Times New Roman" w:hAnsi="Times New Roman" w:cs="Times New Roman"/>
          <w:b/>
          <w:bCs/>
          <w:i w:val="0"/>
          <w:iCs w:val="0"/>
          <w:color w:val="auto"/>
          <w:sz w:val="26"/>
          <w:szCs w:val="26"/>
        </w:rPr>
        <w:t>.« (5:2)</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10.</w:t>
      </w:r>
      <w:r>
        <w:rPr>
          <w:rStyle w:val="A25"/>
          <w:rFonts w:ascii="Times New Roman" w:hAnsi="Times New Roman" w:cs="Times New Roman"/>
          <w:i w:val="0"/>
          <w:iCs w:val="0"/>
          <w:color w:val="auto"/>
          <w:sz w:val="26"/>
          <w:szCs w:val="26"/>
        </w:rPr>
        <w:t xml:space="preserve"> Islam nije vjera izabrane grupe, rase ili narodnosti. Namijenjen je čitavom čovječanstvu. Svemogući Allah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Style w:val="A25"/>
          <w:rFonts w:ascii="Times New Roman" w:hAnsi="Times New Roman" w:cs="Times New Roman"/>
          <w:b/>
          <w:bCs/>
          <w:i w:val="0"/>
          <w:iCs w:val="0"/>
          <w:color w:val="auto"/>
          <w:sz w:val="26"/>
          <w:szCs w:val="26"/>
        </w:rPr>
      </w:pPr>
      <w:r>
        <w:rPr>
          <w:rStyle w:val="A25"/>
          <w:rFonts w:ascii="Times New Roman" w:hAnsi="Times New Roman" w:cs="Times New Roman"/>
          <w:b/>
          <w:bCs/>
          <w:i w:val="0"/>
          <w:iCs w:val="0"/>
          <w:color w:val="auto"/>
          <w:sz w:val="26"/>
          <w:szCs w:val="26"/>
        </w:rPr>
        <w:t>»</w:t>
      </w:r>
      <w:r>
        <w:rPr>
          <w:rFonts w:ascii="Times New Roman" w:hAnsi="Times New Roman" w:cs="Times New Roman"/>
          <w:b/>
          <w:bCs/>
          <w:sz w:val="26"/>
          <w:szCs w:val="26"/>
        </w:rPr>
        <w:t>Mi smo te poslali svima ljudima da radosne vijesti donosiš i da opominješ, ali većina ljudi ne zna</w:t>
      </w:r>
      <w:r>
        <w:rPr>
          <w:rStyle w:val="A25"/>
          <w:rFonts w:ascii="Times New Roman" w:hAnsi="Times New Roman" w:cs="Times New Roman"/>
          <w:b/>
          <w:bCs/>
          <w:i w:val="0"/>
          <w:iCs w:val="0"/>
          <w:color w:val="auto"/>
          <w:sz w:val="26"/>
          <w:szCs w:val="26"/>
        </w:rPr>
        <w:t>.« (34:28)</w:t>
      </w:r>
    </w:p>
    <w:p w:rsidR="007A3E53" w:rsidRDefault="007A3E53" w:rsidP="005E0EFE">
      <w:pPr>
        <w:pStyle w:val="Default"/>
        <w:jc w:val="both"/>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C5000B"/>
          <w:sz w:val="26"/>
          <w:szCs w:val="26"/>
        </w:rPr>
        <w:t>11.</w:t>
      </w:r>
      <w:r>
        <w:rPr>
          <w:rStyle w:val="A25"/>
          <w:rFonts w:ascii="Times New Roman" w:hAnsi="Times New Roman" w:cs="Times New Roman"/>
          <w:i w:val="0"/>
          <w:iCs w:val="0"/>
          <w:color w:val="auto"/>
          <w:sz w:val="26"/>
          <w:szCs w:val="26"/>
        </w:rPr>
        <w:t xml:space="preserve"> Islam je vjera koja briše sve grijehe. Svemogući Allah kaže:</w:t>
      </w:r>
    </w:p>
    <w:p w:rsidR="007A3E53" w:rsidRDefault="007A3E53" w:rsidP="005E0EFE">
      <w:pPr>
        <w:pStyle w:val="Default"/>
        <w:jc w:val="both"/>
        <w:rPr>
          <w:rFonts w:ascii="Times New Roman" w:hAnsi="Times New Roman" w:cs="Times New Roman"/>
          <w:b/>
          <w:bCs/>
          <w:sz w:val="26"/>
          <w:szCs w:val="26"/>
        </w:rPr>
      </w:pPr>
    </w:p>
    <w:p w:rsidR="007A3E53" w:rsidRDefault="007A3E53" w:rsidP="005E0EFE">
      <w:pPr>
        <w:pStyle w:val="Default"/>
        <w:jc w:val="both"/>
        <w:rPr>
          <w:rFonts w:ascii="Times New Roman" w:hAnsi="Times New Roman" w:cs="Times New Roman"/>
          <w:b/>
          <w:bCs/>
          <w:sz w:val="26"/>
          <w:szCs w:val="26"/>
        </w:rPr>
      </w:pPr>
      <w:r>
        <w:rPr>
          <w:rFonts w:ascii="Times New Roman" w:hAnsi="Times New Roman" w:cs="Times New Roman"/>
          <w:b/>
          <w:bCs/>
          <w:sz w:val="26"/>
          <w:szCs w:val="26"/>
        </w:rPr>
        <w:t>Reci: "O, robovi moji koji ste se prema sebi ogriješili, ne gubite nadu u Allahovu milost! Allah će, sigurno, sve grijehe oprostiti; On, doista, mnogo prašta i On je milostiv."</w:t>
      </w:r>
      <w:r>
        <w:rPr>
          <w:rStyle w:val="A25"/>
          <w:rFonts w:ascii="Times New Roman" w:hAnsi="Times New Roman" w:cs="Times New Roman"/>
          <w:b/>
          <w:bCs/>
          <w:i w:val="0"/>
          <w:iCs w:val="0"/>
          <w:color w:val="auto"/>
          <w:sz w:val="26"/>
          <w:szCs w:val="26"/>
        </w:rPr>
        <w:t xml:space="preserve"> (39:53)</w:t>
      </w: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cs="Times New Roman"/>
          <w:sz w:val="26"/>
          <w:szCs w:val="26"/>
        </w:rPr>
        <w:br/>
      </w: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Značajne kvalitete i posebnosti islama</w:t>
      </w:r>
    </w:p>
    <w:p w:rsidR="007A3E53" w:rsidRDefault="007A3E53" w:rsidP="005E0EFE">
      <w:pPr>
        <w:pStyle w:val="Default"/>
        <w:jc w:val="both"/>
        <w:rPr>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b/>
          <w:bCs/>
          <w:i w:val="0"/>
          <w:iCs w:val="0"/>
          <w:color w:val="auto"/>
          <w:sz w:val="26"/>
          <w:szCs w:val="26"/>
        </w:rPr>
        <w:t xml:space="preserve">Budući da je islam posljednja vjera, ima karakteristične kvalitete i privilegije, zbog kojih je pogodan za sva vremena i mjesta: </w:t>
      </w:r>
    </w:p>
    <w:p w:rsidR="007A3E53" w:rsidRDefault="007A3E53" w:rsidP="005E0EFE">
      <w:pPr>
        <w:rPr>
          <w:rFonts w:cs="Times New Roman"/>
          <w:sz w:val="26"/>
          <w:szCs w:val="26"/>
        </w:rPr>
      </w:pPr>
    </w:p>
    <w:p w:rsidR="007A3E53" w:rsidRDefault="007A3E53" w:rsidP="005E0EFE">
      <w:pPr>
        <w:pStyle w:val="Default"/>
        <w:numPr>
          <w:ilvl w:val="0"/>
          <w:numId w:val="23"/>
        </w:numPr>
        <w:jc w:val="both"/>
        <w:rPr>
          <w:rFonts w:ascii="Times New Roman" w:hAnsi="Times New Roman" w:cs="Times New Roman"/>
          <w:color w:val="auto"/>
          <w:sz w:val="26"/>
          <w:szCs w:val="26"/>
        </w:rPr>
      </w:pPr>
      <w:r>
        <w:rPr>
          <w:rStyle w:val="A25"/>
          <w:rFonts w:ascii="Times New Roman" w:hAnsi="Times New Roman" w:cs="Times New Roman"/>
          <w:i w:val="0"/>
          <w:iCs w:val="0"/>
          <w:color w:val="auto"/>
          <w:sz w:val="26"/>
          <w:szCs w:val="26"/>
        </w:rPr>
        <w:t>To je posljednja božanska vjera objavljena ljudima.</w:t>
      </w:r>
    </w:p>
    <w:p w:rsidR="007A3E53" w:rsidRDefault="007A3E53" w:rsidP="005E0EFE">
      <w:pPr>
        <w:pStyle w:val="Default"/>
        <w:numPr>
          <w:ilvl w:val="0"/>
          <w:numId w:val="23"/>
        </w:numPr>
        <w:jc w:val="both"/>
        <w:rPr>
          <w:rFonts w:ascii="Times New Roman" w:hAnsi="Times New Roman" w:cs="Times New Roman"/>
          <w:sz w:val="26"/>
          <w:szCs w:val="26"/>
        </w:rPr>
      </w:pPr>
      <w:r>
        <w:rPr>
          <w:rFonts w:ascii="Times New Roman" w:hAnsi="Times New Roman" w:cs="Times New Roman"/>
          <w:color w:val="auto"/>
          <w:sz w:val="26"/>
          <w:szCs w:val="26"/>
        </w:rPr>
        <w:t>Islam priznaje prethodne božanske objave. Također, Židovi ne priznaju Isusa, a kršćani ne priznaju Muhammeda (</w:t>
      </w:r>
      <w:r>
        <w:rPr>
          <w:rFonts w:ascii="Times New Roman" w:hAnsi="Times New Roman" w:cs="Times New Roman"/>
          <w:noProof/>
          <w:color w:val="auto"/>
          <w:sz w:val="26"/>
          <w:szCs w:val="26"/>
          <w:lang w:val="en-GB" w:eastAsia="en-GB" w:bidi="ar-SA"/>
        </w:rPr>
        <w:drawing>
          <wp:inline distT="0" distB="0" distL="0" distR="0" wp14:anchorId="5A08F3B1" wp14:editId="2479B959">
            <wp:extent cx="370840" cy="137795"/>
            <wp:effectExtent l="19050" t="0" r="0" b="0"/>
            <wp:docPr id="225" name="Slika 89"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hAnsi="Times New Roman" w:cs="Times New Roman"/>
          <w:color w:val="auto"/>
          <w:sz w:val="26"/>
          <w:szCs w:val="26"/>
        </w:rPr>
        <w:t>); dok muslimani priznaju Mojsija (Musaa), Isusa (Isaa) i sve poslanike, mir neka je s njima.</w:t>
      </w:r>
    </w:p>
    <w:p w:rsidR="007A3E53" w:rsidRDefault="007A3E53" w:rsidP="005E0EFE">
      <w:pPr>
        <w:pStyle w:val="Default"/>
        <w:numPr>
          <w:ilvl w:val="0"/>
          <w:numId w:val="23"/>
        </w:numPr>
        <w:jc w:val="both"/>
        <w:rPr>
          <w:rFonts w:ascii="Times New Roman" w:hAnsi="Times New Roman" w:cs="Times New Roman"/>
          <w:sz w:val="26"/>
          <w:szCs w:val="26"/>
        </w:rPr>
      </w:pPr>
      <w:r>
        <w:rPr>
          <w:rFonts w:ascii="Times New Roman" w:hAnsi="Times New Roman" w:cs="Times New Roman"/>
          <w:color w:val="auto"/>
          <w:sz w:val="26"/>
          <w:szCs w:val="26"/>
        </w:rPr>
        <w:t>U islamu se ljudi oslanjaju na svoga Gospodara u svim stvarima i okolnostima.</w:t>
      </w:r>
    </w:p>
    <w:p w:rsidR="007A3E53" w:rsidRDefault="007A3E53" w:rsidP="005E0EFE">
      <w:pPr>
        <w:pStyle w:val="Default"/>
        <w:numPr>
          <w:ilvl w:val="0"/>
          <w:numId w:val="23"/>
        </w:numPr>
        <w:jc w:val="both"/>
        <w:rPr>
          <w:rFonts w:ascii="Times New Roman" w:hAnsi="Times New Roman" w:cs="Times New Roman"/>
          <w:color w:val="auto"/>
          <w:sz w:val="26"/>
          <w:szCs w:val="26"/>
        </w:rPr>
      </w:pPr>
      <w:r>
        <w:rPr>
          <w:rFonts w:ascii="Times New Roman" w:hAnsi="Times New Roman" w:cs="Times New Roman"/>
          <w:color w:val="auto"/>
          <w:sz w:val="26"/>
          <w:szCs w:val="26"/>
        </w:rPr>
        <w:t>Islam je jedina vjera koja nije bila iskrivljena ili promijenjena.</w:t>
      </w:r>
    </w:p>
    <w:p w:rsidR="007A3E53" w:rsidRDefault="007A3E53" w:rsidP="005E0EFE">
      <w:pPr>
        <w:pStyle w:val="Default"/>
        <w:jc w:val="both"/>
        <w:rPr>
          <w:rFonts w:ascii="Times New Roman" w:eastAsia="SimSun" w:hAnsi="Times New Roman" w:cs="Times New Roman"/>
          <w:color w:val="auto"/>
          <w:sz w:val="26"/>
          <w:szCs w:val="26"/>
        </w:rPr>
      </w:pPr>
    </w:p>
    <w:p w:rsidR="007A3E53" w:rsidRDefault="007A3E53" w:rsidP="005E0EFE">
      <w:pPr>
        <w:pStyle w:val="Default"/>
        <w:jc w:val="both"/>
        <w:rPr>
          <w:rStyle w:val="Konnaopomba-sklic1"/>
        </w:rPr>
      </w:pPr>
      <w:r>
        <w:rPr>
          <w:rFonts w:ascii="Times New Roman" w:hAnsi="Times New Roman" w:cs="Times New Roman"/>
          <w:bCs/>
          <w:sz w:val="26"/>
          <w:szCs w:val="26"/>
        </w:rPr>
        <w:t>Harry G. Dorman</w:t>
      </w:r>
      <w:r>
        <w:rPr>
          <w:rFonts w:ascii="Times New Roman" w:hAnsi="Times New Roman" w:cs="Times New Roman"/>
          <w:b/>
          <w:bCs/>
          <w:sz w:val="26"/>
          <w:szCs w:val="26"/>
        </w:rPr>
        <w:t xml:space="preserve"> </w:t>
      </w:r>
      <w:r>
        <w:rPr>
          <w:rFonts w:ascii="Times New Roman" w:hAnsi="Times New Roman" w:cs="Times New Roman"/>
          <w:sz w:val="26"/>
          <w:szCs w:val="26"/>
        </w:rPr>
        <w:t>je rekao: ''To je doslovna Božja objava koju je Gabrijel (Džibril) recitirao Muhammedu, potpuna u svakom slovu. To je sveprisutno čudo koje svjedoči o sebi i Muhammedu, Božjem Poslaniku. Njegova čudesna kvaliteta leži dijelom u njegovom stilu, tako savršenom i uzvišenom da ni čovjek niti džin nisu mogli učiniti jednu jedinu suru koja bi se mogla usporediti s Njegovom najkraćom surom i nevjerojatno precizne informacije koje nepismeni Muhammed nikada ne bi mogao sam sakupiti.''</w:t>
      </w:r>
      <w:r>
        <w:rPr>
          <w:rStyle w:val="Konnaopomba-sklic1"/>
          <w:rFonts w:cs="Times New Roman"/>
          <w:sz w:val="26"/>
          <w:szCs w:val="26"/>
        </w:rPr>
        <w:t>(26)</w:t>
      </w:r>
    </w:p>
    <w:p w:rsidR="007A3E53" w:rsidRDefault="007A3E53" w:rsidP="005E0EFE">
      <w:pPr>
        <w:pStyle w:val="Default"/>
        <w:jc w:val="both"/>
      </w:pPr>
    </w:p>
    <w:p w:rsidR="007A3E53" w:rsidRDefault="007A3E53" w:rsidP="005E0EFE">
      <w:pPr>
        <w:pStyle w:val="Default"/>
        <w:numPr>
          <w:ilvl w:val="0"/>
          <w:numId w:val="24"/>
        </w:numPr>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Islam je vjera koja pokriva materijalne i duhovne aspekte života. Ne zanemaruje ni najmanje stvari u životu muslimana. Abdurrahman ibn-Zeid je rekao da je bilo Selmanu rečeno: </w:t>
      </w:r>
      <w:r>
        <w:rPr>
          <w:rFonts w:ascii="Times New Roman" w:hAnsi="Times New Roman" w:cs="Times New Roman"/>
          <w:b/>
          <w:bCs/>
          <w:color w:val="auto"/>
          <w:sz w:val="26"/>
          <w:szCs w:val="26"/>
        </w:rPr>
        <w:t>''Vaš Poslanik vas je podučio svemu, čak i tome kako se obavi nužda?'' Selman mu je rekao: ''Naravno. Zabranio nam je okretanje prema kibli  kada obavljamo veliku ili malu nuždu, ili da se čistimo desnom rukom, ili da koristimo manje od tri kamena, ili da koristimo kost ili izmet (kod svoga čišćenje).''</w:t>
      </w:r>
      <w:r>
        <w:rPr>
          <w:rFonts w:ascii="Times New Roman" w:hAnsi="Times New Roman" w:cs="Times New Roman"/>
          <w:color w:val="auto"/>
          <w:sz w:val="26"/>
          <w:szCs w:val="26"/>
        </w:rPr>
        <w:t xml:space="preserve"> (Muslim)</w:t>
      </w:r>
    </w:p>
    <w:p w:rsidR="007A3E53" w:rsidRDefault="007A3E53" w:rsidP="005E0EFE">
      <w:pPr>
        <w:pStyle w:val="Default"/>
        <w:ind w:left="720"/>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bCs/>
          <w:color w:val="auto"/>
          <w:sz w:val="26"/>
          <w:szCs w:val="26"/>
        </w:rPr>
        <w:t>W. Thomas Arnold je rekao:</w:t>
      </w:r>
      <w:r>
        <w:rPr>
          <w:rFonts w:ascii="Times New Roman" w:hAnsi="Times New Roman" w:cs="Times New Roman"/>
          <w:color w:val="auto"/>
          <w:sz w:val="26"/>
          <w:szCs w:val="26"/>
        </w:rPr>
        <w:t xml:space="preserve"> ''Osjećaj za pravdu je jedan od najdivnijih ideala u islamu, jer prilikom čitanja Kur'ana nalazim one dinamične principe života, ne mistične, nego praktične etike za svakodnevno ponašanje u životu koji su pogodni za cijeli svijet.''</w:t>
      </w:r>
    </w:p>
    <w:p w:rsidR="007A3E53" w:rsidRDefault="007A3E53" w:rsidP="005E0EFE">
      <w:pPr>
        <w:pStyle w:val="Default"/>
        <w:numPr>
          <w:ilvl w:val="0"/>
          <w:numId w:val="25"/>
        </w:numPr>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Islam zadovoljava čovjekove tjelesne i duhovne potrebe u ravnoteži. Ne dozvoljava da se jednom aspektu da prednost u odnosu na drugi. </w:t>
      </w:r>
    </w:p>
    <w:p w:rsidR="007A3E53" w:rsidRDefault="007A3E53" w:rsidP="005E0EFE">
      <w:pPr>
        <w:pStyle w:val="Default"/>
        <w:jc w:val="both"/>
        <w:rPr>
          <w:rFonts w:ascii="Times New Roman" w:eastAsia="SimSun" w:hAnsi="Times New Roman" w:cs="Times New Roman"/>
          <w:color w:val="auto"/>
          <w:sz w:val="26"/>
          <w:szCs w:val="26"/>
        </w:rPr>
      </w:pPr>
    </w:p>
    <w:p w:rsidR="007A3E53" w:rsidRDefault="007A3E53" w:rsidP="005E0EFE">
      <w:pPr>
        <w:pStyle w:val="Default"/>
        <w:jc w:val="both"/>
        <w:rPr>
          <w:rStyle w:val="A1"/>
          <w:rFonts w:ascii="Times New Roman" w:hAnsi="Times New Roman" w:cs="Times New Roman"/>
          <w:color w:val="C00000"/>
          <w:sz w:val="26"/>
          <w:szCs w:val="26"/>
        </w:rPr>
      </w:pPr>
      <w:r>
        <w:rPr>
          <w:rStyle w:val="A1"/>
          <w:rFonts w:ascii="Times New Roman" w:hAnsi="Times New Roman" w:cs="Times New Roman"/>
          <w:color w:val="C00000"/>
          <w:sz w:val="26"/>
          <w:szCs w:val="26"/>
        </w:rPr>
        <w:t>Princ Charles je rekao:</w:t>
      </w:r>
    </w:p>
    <w:p w:rsidR="007A3E53" w:rsidRDefault="007A3E53" w:rsidP="005E0EFE">
      <w:pPr>
        <w:pStyle w:val="Default"/>
        <w:jc w:val="both"/>
        <w:rPr>
          <w:color w:val="auto"/>
        </w:rPr>
      </w:pPr>
    </w:p>
    <w:p w:rsidR="007A3E53" w:rsidRDefault="007A3E53" w:rsidP="005E0EFE">
      <w:pPr>
        <w:jc w:val="both"/>
        <w:rPr>
          <w:rFonts w:cs="Times New Roman"/>
          <w:sz w:val="26"/>
          <w:szCs w:val="26"/>
        </w:rPr>
      </w:pPr>
      <w:r>
        <w:rPr>
          <w:rFonts w:cs="Times New Roman"/>
          <w:sz w:val="26"/>
          <w:szCs w:val="26"/>
        </w:rPr>
        <w:t>''Islam nas može danas naučiti načinu razumijevanja i življenja u svijetu, za kojeg je kršćanstvo siromašnije, jer ga je izgubilo. Islam neće odvojiti čovjeka i prirodu, religiju i znanosti, um i materije.''</w:t>
      </w:r>
    </w:p>
    <w:p w:rsidR="007A3E53" w:rsidRDefault="007A3E53" w:rsidP="005E0EFE">
      <w:pPr>
        <w:jc w:val="both"/>
        <w:rPr>
          <w:rFonts w:cs="Times New Roman"/>
          <w:sz w:val="26"/>
          <w:szCs w:val="26"/>
        </w:rPr>
      </w:pPr>
    </w:p>
    <w:p w:rsidR="007A3E53" w:rsidRDefault="007A3E53" w:rsidP="005E0EFE">
      <w:pPr>
        <w:jc w:val="both"/>
        <w:rPr>
          <w:rFonts w:cs="Times New Roman"/>
          <w:sz w:val="26"/>
          <w:szCs w:val="26"/>
        </w:rPr>
      </w:pP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CC86252" wp14:editId="5E70DF92">
            <wp:extent cx="3166110" cy="1898015"/>
            <wp:effectExtent l="19050" t="0" r="0" b="0"/>
            <wp:docPr id="224"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0"/>
                    <pic:cNvPicPr>
                      <a:picLocks noChangeAspect="1" noChangeArrowheads="1"/>
                    </pic:cNvPicPr>
                  </pic:nvPicPr>
                  <pic:blipFill>
                    <a:blip r:embed="rId80" cstate="print"/>
                    <a:srcRect/>
                    <a:stretch>
                      <a:fillRect/>
                    </a:stretch>
                  </pic:blipFill>
                  <pic:spPr bwMode="auto">
                    <a:xfrm>
                      <a:off x="0" y="0"/>
                      <a:ext cx="3166110" cy="189801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jc w:val="center"/>
        <w:rPr>
          <w:rFonts w:cs="Times New Roman"/>
          <w:sz w:val="26"/>
          <w:szCs w:val="26"/>
        </w:rPr>
      </w:pPr>
    </w:p>
    <w:p w:rsidR="007A3E53" w:rsidRDefault="007A3E53" w:rsidP="005E0EFE">
      <w:pPr>
        <w:pStyle w:val="Default"/>
        <w:jc w:val="center"/>
        <w:rPr>
          <w:rFonts w:ascii="Times New Roman" w:hAnsi="Times New Roman" w:cs="Times New Roman"/>
          <w:color w:val="0000FF"/>
          <w:sz w:val="26"/>
          <w:szCs w:val="26"/>
        </w:rPr>
      </w:pPr>
      <w:r>
        <w:rPr>
          <w:rFonts w:ascii="Times New Roman" w:hAnsi="Times New Roman" w:cs="Times New Roman"/>
          <w:color w:val="0000FF"/>
          <w:sz w:val="26"/>
          <w:szCs w:val="26"/>
        </w:rPr>
        <w:t>Ova kopija Kur'ana napisana tekućim zlatom na papirusu pokazuje brigu muslimana za očuvanje Kur'ana.</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numPr>
          <w:ilvl w:val="0"/>
          <w:numId w:val="26"/>
        </w:numPr>
        <w:jc w:val="both"/>
        <w:rPr>
          <w:rFonts w:ascii="Times New Roman" w:hAnsi="Times New Roman" w:cs="Times New Roman"/>
          <w:color w:val="auto"/>
          <w:sz w:val="26"/>
          <w:szCs w:val="26"/>
        </w:rPr>
      </w:pPr>
      <w:r>
        <w:rPr>
          <w:rFonts w:ascii="Times New Roman" w:hAnsi="Times New Roman" w:cs="Times New Roman"/>
          <w:color w:val="auto"/>
          <w:sz w:val="26"/>
          <w:szCs w:val="26"/>
        </w:rPr>
        <w:t>Islam nije u sukobu s ljudskim umom ili s prirodom.</w:t>
      </w:r>
    </w:p>
    <w:p w:rsidR="007A3E53" w:rsidRDefault="007A3E53" w:rsidP="005E0EFE">
      <w:pPr>
        <w:pStyle w:val="Default"/>
        <w:numPr>
          <w:ilvl w:val="0"/>
          <w:numId w:val="26"/>
        </w:numPr>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Islam je vjera cijelog čovječanstva, bez obzira na njihovo obrazovanje, vrijeme ili mjesto. Ovo je u suprotnosti s prethodnim religijama koje su bile poslane određenim ljudima u određenom vremenu. Naprimjer, ako osoba želi postati Židov, onda se mora roditi kao Židov. Isus (mir s njim) je rekao o kršćanstvu: </w:t>
      </w:r>
      <w:r>
        <w:rPr>
          <w:rFonts w:ascii="Times New Roman" w:hAnsi="Times New Roman" w:cs="Times New Roman"/>
          <w:b/>
          <w:bCs/>
          <w:color w:val="auto"/>
          <w:sz w:val="26"/>
          <w:szCs w:val="26"/>
        </w:rPr>
        <w:t xml:space="preserve">''Bio sam poslan izgubljenim ovcama sinova Izraelova.'' </w:t>
      </w:r>
      <w:r>
        <w:rPr>
          <w:rFonts w:ascii="Times New Roman" w:hAnsi="Times New Roman" w:cs="Times New Roman"/>
          <w:color w:val="auto"/>
          <w:sz w:val="26"/>
          <w:szCs w:val="26"/>
        </w:rPr>
        <w:t>Islam je univerzalna vjera koja je pogodna za sve ljude u svim periodima, bez obzira  na rasu ili jezik. To je Božja riječ:</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sz w:val="26"/>
          <w:szCs w:val="26"/>
        </w:rPr>
      </w:pPr>
      <w:r>
        <w:rPr>
          <w:rFonts w:ascii="Times New Roman" w:hAnsi="Times New Roman" w:cs="Times New Roman"/>
          <w:b/>
          <w:bCs/>
          <w:sz w:val="26"/>
          <w:szCs w:val="26"/>
        </w:rPr>
        <w:t>»Mi smo te poslali svim ljudima da radosne vijesti donosiš i da opominješ, ali većina ljudi ne zna.«</w:t>
      </w:r>
      <w:r>
        <w:rPr>
          <w:rFonts w:ascii="Times New Roman" w:hAnsi="Times New Roman" w:cs="Times New Roman"/>
          <w:b/>
          <w:bCs/>
          <w:i/>
          <w:iCs/>
          <w:sz w:val="26"/>
          <w:szCs w:val="26"/>
        </w:rPr>
        <w:t xml:space="preserve"> </w:t>
      </w:r>
      <w:r>
        <w:rPr>
          <w:rStyle w:val="A25"/>
          <w:rFonts w:ascii="Times New Roman" w:hAnsi="Times New Roman" w:cs="Times New Roman"/>
          <w:b/>
          <w:bCs/>
          <w:i w:val="0"/>
          <w:iCs w:val="0"/>
          <w:color w:val="auto"/>
          <w:sz w:val="26"/>
          <w:szCs w:val="26"/>
        </w:rPr>
        <w:t>(34:28)</w:t>
      </w:r>
    </w:p>
    <w:p w:rsidR="007A3E53" w:rsidRDefault="007A3E53" w:rsidP="005E0EFE">
      <w:pPr>
        <w:rPr>
          <w:rFonts w:cs="Times New Roman"/>
          <w:sz w:val="26"/>
          <w:szCs w:val="26"/>
        </w:rPr>
      </w:pPr>
    </w:p>
    <w:p w:rsidR="007A3E53" w:rsidRDefault="007A3E53" w:rsidP="005E0EFE">
      <w:pPr>
        <w:jc w:val="both"/>
        <w:rPr>
          <w:rFonts w:cs="Times New Roman"/>
          <w:sz w:val="26"/>
          <w:szCs w:val="26"/>
        </w:rPr>
      </w:pPr>
      <w:r>
        <w:rPr>
          <w:rFonts w:cs="Times New Roman"/>
          <w:sz w:val="26"/>
          <w:szCs w:val="26"/>
        </w:rPr>
        <w:t>U ovim ajetima Allah (</w:t>
      </w:r>
      <w:r>
        <w:rPr>
          <w:rFonts w:cs="Times New Roman"/>
          <w:noProof/>
          <w:sz w:val="26"/>
          <w:szCs w:val="26"/>
          <w:lang w:val="en-GB" w:eastAsia="en-GB" w:bidi="ar-SA"/>
        </w:rPr>
        <w:drawing>
          <wp:inline distT="0" distB="0" distL="0" distR="0" wp14:anchorId="2B3DC094" wp14:editId="7B11ADC0">
            <wp:extent cx="327660" cy="120650"/>
            <wp:effectExtent l="19050" t="0" r="0" b="0"/>
            <wp:docPr id="9" name="Slika 91"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1"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cs="Times New Roman"/>
          <w:sz w:val="26"/>
          <w:szCs w:val="26"/>
        </w:rPr>
        <w:t>) naređuje Svome Poslaniku (</w:t>
      </w:r>
      <w:r>
        <w:rPr>
          <w:rFonts w:cs="Times New Roman"/>
          <w:noProof/>
          <w:sz w:val="26"/>
          <w:szCs w:val="26"/>
          <w:lang w:val="en-GB" w:eastAsia="en-GB" w:bidi="ar-SA"/>
        </w:rPr>
        <w:drawing>
          <wp:inline distT="0" distB="0" distL="0" distR="0" wp14:anchorId="7043A398" wp14:editId="6DE8005E">
            <wp:extent cx="370840" cy="137795"/>
            <wp:effectExtent l="19050" t="0" r="0" b="0"/>
            <wp:docPr id="8" name="Slika 92"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2"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cs="Times New Roman"/>
          <w:sz w:val="26"/>
          <w:szCs w:val="26"/>
        </w:rPr>
        <w:t>) da otvoreno poziva u islam, i zato je on svoj narod i pozvao da obožava samo Allaha i odbaci  sva lažna  božanstva. Njegov narod mu je nanio štetu, ali on je ostao uporan i milostiv. Slao je pisma kraljevima onoga vremena i pozvao ih da prihvate islam. Među onima kojima je slao pisma su bili rimski car, kralj Perzije i abesinijski kralj. Ako poruka poslanika  Muhameda (</w:t>
      </w:r>
      <w:r>
        <w:rPr>
          <w:rFonts w:cs="Times New Roman"/>
          <w:noProof/>
          <w:sz w:val="26"/>
          <w:szCs w:val="26"/>
          <w:lang w:val="en-GB" w:eastAsia="en-GB" w:bidi="ar-SA"/>
        </w:rPr>
        <w:drawing>
          <wp:inline distT="0" distB="0" distL="0" distR="0" wp14:anchorId="7863039E" wp14:editId="098EACC7">
            <wp:extent cx="370840" cy="137795"/>
            <wp:effectExtent l="19050" t="0" r="0" b="0"/>
            <wp:docPr id="7" name="Slika 93"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cs="Times New Roman"/>
          <w:sz w:val="26"/>
          <w:szCs w:val="26"/>
        </w:rPr>
        <w:t>) nije bila univerzalna, onda on u islam ne bi pozivao vladare različitih susjednih kraljevina Arabije. To bi otvorilo više frontova s neprijateljima, koji su bili dobro opremljeni, ali i brojniji. Zašto bi riskirao tako nešto, ako to nije bila  božanska poruka od Allaha koju je morao prenijeti cijelom čovječanstvu!</w:t>
      </w: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b/>
          <w:noProof/>
          <w:color w:val="FF0000"/>
          <w:sz w:val="26"/>
          <w:szCs w:val="26"/>
          <w:lang w:val="en-GB" w:eastAsia="en-GB" w:bidi="ar-SA"/>
        </w:rPr>
        <w:drawing>
          <wp:inline distT="0" distB="0" distL="0" distR="0" wp14:anchorId="418702D1" wp14:editId="7383F26D">
            <wp:extent cx="3217545" cy="2880995"/>
            <wp:effectExtent l="19050" t="0" r="1905" b="0"/>
            <wp:docPr id="6"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pic:cNvPicPr>
                      <a:picLocks noChangeAspect="1" noChangeArrowheads="1"/>
                    </pic:cNvPicPr>
                  </pic:nvPicPr>
                  <pic:blipFill>
                    <a:blip r:embed="rId81" cstate="print"/>
                    <a:srcRect/>
                    <a:stretch>
                      <a:fillRect/>
                    </a:stretch>
                  </pic:blipFill>
                  <pic:spPr bwMode="auto">
                    <a:xfrm>
                      <a:off x="0" y="0"/>
                      <a:ext cx="3217545" cy="2880995"/>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0000FF"/>
          <w:sz w:val="26"/>
          <w:szCs w:val="26"/>
        </w:rPr>
      </w:pPr>
      <w:r>
        <w:rPr>
          <w:rFonts w:ascii="Times New Roman" w:hAnsi="Times New Roman" w:cs="Times New Roman"/>
          <w:color w:val="0000FF"/>
          <w:sz w:val="26"/>
          <w:szCs w:val="26"/>
        </w:rPr>
        <w:t>Prijevod: Od Muhammeda, Allahovog poslanika, Negusu, abesinijskom kralju. Mir neka je na onoga koji slijedi pravi put. Sva zahvala pripada Allahu, nema drugog boga osim Njega, i svjedočim da Isus (Isa), Marijin (Merjemin) sin, nije bio više nego duša koju je stvorio On i Njegova riječ (Budi, i on bi), koju je dao dobroj, čistoj djevici Mariji (Merjemi), da je zatrudnjela Isusa (Isaa). Allah ga je stvorio kao što je stvorio Adama (Adema) Svojom rukom. Pozivam te da obožavaš samo Allaha i da mu ne pridružuješ partnere. Pozivam te da si Mu pokoran, da me slijediš i vjeruješ u ono što mi je objavljeno, jer ja sam Allahov Poslanik. Pozivam tebe i tvoj narod ka (da se usmjerite prema) Uzvišenom Allahu. Svjedočim da sam prenio svoju poruku. Pozivam te da slušaš i prihvatiš moj savjet. Neka je mir na onoga koji slijedi pravi put.</w:t>
      </w:r>
    </w:p>
    <w:p w:rsidR="007A3E53" w:rsidRDefault="007A3E53" w:rsidP="005E0EFE">
      <w:pPr>
        <w:pStyle w:val="Default"/>
        <w:jc w:val="both"/>
        <w:rPr>
          <w:rFonts w:ascii="Times New Roman" w:hAnsi="Times New Roman" w:cs="Times New Roman"/>
          <w:color w:val="0000FF"/>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Allahov Poslanik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27F82C05" wp14:editId="76BD8F5C">
            <wp:extent cx="370840" cy="137795"/>
            <wp:effectExtent l="19050" t="0" r="0" b="0"/>
            <wp:docPr id="5" name="Slika 95"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 xml:space="preserve">rekao je: </w:t>
      </w:r>
      <w:r>
        <w:rPr>
          <w:rFonts w:ascii="Times New Roman" w:hAnsi="Times New Roman" w:cs="Times New Roman"/>
          <w:color w:val="00B050"/>
          <w:sz w:val="26"/>
          <w:szCs w:val="26"/>
        </w:rPr>
        <w:t>''Ova religija (tj. vjera islam) postat će jasna kao noć i dan. Svaka osoba bez obzira na to gdje se nalazila, u gradu ili pustinji, upoznat će tu vjeru, bilo snagom ili poniženjem. Snagom, kojom je islam počašćen, ili poniženjem kojim Allah ponižava nevjerstvo.''</w:t>
      </w:r>
      <w:r>
        <w:rPr>
          <w:rFonts w:ascii="Times New Roman" w:hAnsi="Times New Roman" w:cs="Times New Roman"/>
          <w:color w:val="auto"/>
          <w:sz w:val="26"/>
          <w:szCs w:val="26"/>
        </w:rPr>
        <w:t xml:space="preserve"> (Ahmed)</w:t>
      </w:r>
    </w:p>
    <w:p w:rsidR="007A3E53" w:rsidRDefault="007A3E53" w:rsidP="005E0EFE">
      <w:pPr>
        <w:jc w:val="center"/>
        <w:rPr>
          <w:rFonts w:cs="Times New Roman"/>
          <w:sz w:val="26"/>
          <w:szCs w:val="26"/>
        </w:rPr>
      </w:pPr>
      <w:r>
        <w:rPr>
          <w:rFonts w:cs="Times New Roman"/>
          <w:b/>
          <w:noProof/>
          <w:color w:val="FF0000"/>
          <w:sz w:val="26"/>
          <w:szCs w:val="26"/>
          <w:lang w:val="en-GB" w:eastAsia="en-GB" w:bidi="ar-SA"/>
        </w:rPr>
        <w:drawing>
          <wp:inline distT="0" distB="0" distL="0" distR="0" wp14:anchorId="6131AA91" wp14:editId="4969571D">
            <wp:extent cx="3355975" cy="2233930"/>
            <wp:effectExtent l="19050" t="0" r="0" b="0"/>
            <wp:docPr id="9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82" cstate="print"/>
                    <a:srcRect/>
                    <a:stretch>
                      <a:fillRect/>
                    </a:stretch>
                  </pic:blipFill>
                  <pic:spPr bwMode="auto">
                    <a:xfrm>
                      <a:off x="0" y="0"/>
                      <a:ext cx="3355975" cy="223393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Pr="00D4054C" w:rsidRDefault="007A3E53" w:rsidP="00D4054C">
      <w:pPr>
        <w:pStyle w:val="Default"/>
        <w:jc w:val="both"/>
        <w:rPr>
          <w:rFonts w:ascii="Times New Roman" w:hAnsi="Times New Roman" w:cs="Times New Roman"/>
          <w:sz w:val="26"/>
          <w:szCs w:val="26"/>
        </w:rPr>
      </w:pPr>
      <w:r>
        <w:rPr>
          <w:rFonts w:ascii="Times New Roman" w:hAnsi="Times New Roman" w:cs="Times New Roman"/>
          <w:color w:val="0000FF"/>
          <w:sz w:val="26"/>
          <w:szCs w:val="26"/>
        </w:rPr>
        <w:t>Prijevod: U ime Allaha, Milostivog, Samilosnog. Od Muhammeda ibn-Abd Allaha, Božjeg poslanika, Muqawqasu, vođi kršćana u Egiptu. Mir neka je na onoga koji slijedi pravi put. Pozivam te u islam. Prihvati islam i bit ćeš siguran. Allah će ti dati dvostruku nagradu. Ako odbiješ Allahovu poruku, nosit ćeš grijeh svih tvojih sljedbenika. Reci: ''O, sljedbenici Knjige, dođite da se okupimo oko jedne riječi i nama i vama zajedničke: da se nikome osim Allahu ne klanjamo, da nikoga Njemu ravna ne smatramo i da jedni druge, pored Allaha, bogovima ne držimo!'' Pa ako oni ne pristanu, vi recite: ''Budite svjedoci da smo mi muslimani!'' (3:64)</w:t>
      </w:r>
    </w:p>
    <w:p w:rsidR="007A3E53" w:rsidRDefault="007A3E53" w:rsidP="005E0EFE">
      <w:pPr>
        <w:rPr>
          <w:rFonts w:cs="Times New Roman"/>
          <w:sz w:val="26"/>
          <w:szCs w:val="26"/>
        </w:rPr>
      </w:pPr>
    </w:p>
    <w:p w:rsidR="007A3E53" w:rsidRDefault="007A3E53" w:rsidP="005E0EFE">
      <w:pPr>
        <w:rPr>
          <w:rFonts w:cs="Times New Roman"/>
          <w:sz w:val="26"/>
          <w:szCs w:val="26"/>
        </w:rPr>
      </w:pPr>
    </w:p>
    <w:p w:rsidR="007A3E53" w:rsidRDefault="007A3E53" w:rsidP="005E0EFE">
      <w:pPr>
        <w:jc w:val="center"/>
        <w:rPr>
          <w:rFonts w:cs="Times New Roman"/>
          <w:sz w:val="26"/>
          <w:szCs w:val="26"/>
        </w:rPr>
      </w:pPr>
      <w:r>
        <w:rPr>
          <w:rFonts w:cs="Times New Roman"/>
          <w:noProof/>
          <w:sz w:val="26"/>
          <w:szCs w:val="26"/>
          <w:lang w:val="en-GB" w:eastAsia="en-GB" w:bidi="ar-SA"/>
        </w:rPr>
        <w:drawing>
          <wp:inline distT="0" distB="0" distL="0" distR="0" wp14:anchorId="693FD697" wp14:editId="51183DA4">
            <wp:extent cx="3329940" cy="2777490"/>
            <wp:effectExtent l="19050" t="0" r="3810" b="0"/>
            <wp:docPr id="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3" cstate="print"/>
                    <a:srcRect/>
                    <a:stretch>
                      <a:fillRect/>
                    </a:stretch>
                  </pic:blipFill>
                  <pic:spPr bwMode="auto">
                    <a:xfrm>
                      <a:off x="0" y="0"/>
                      <a:ext cx="3329940" cy="2777490"/>
                    </a:xfrm>
                    <a:prstGeom prst="rect">
                      <a:avLst/>
                    </a:prstGeom>
                    <a:solidFill>
                      <a:srgbClr val="FFFFFF">
                        <a:alpha val="0"/>
                      </a:srgbClr>
                    </a:solidFill>
                    <a:ln w="9525">
                      <a:noFill/>
                      <a:miter lim="800000"/>
                      <a:headEnd/>
                      <a:tailEnd/>
                    </a:ln>
                  </pic:spPr>
                </pic:pic>
              </a:graphicData>
            </a:graphic>
          </wp:inline>
        </w:drawing>
      </w:r>
    </w:p>
    <w:p w:rsidR="007A3E53" w:rsidRDefault="007A3E53" w:rsidP="005E0EFE">
      <w:pPr>
        <w:rPr>
          <w:rFonts w:cs="Times New Roman"/>
          <w:sz w:val="26"/>
          <w:szCs w:val="26"/>
        </w:rPr>
      </w:pPr>
    </w:p>
    <w:p w:rsidR="007A3E53" w:rsidRDefault="007A3E53" w:rsidP="005E0EFE">
      <w:pPr>
        <w:pStyle w:val="Default"/>
        <w:jc w:val="both"/>
        <w:rPr>
          <w:rFonts w:ascii="Times New Roman" w:hAnsi="Times New Roman" w:cs="Times New Roman"/>
          <w:color w:val="0000FF"/>
          <w:sz w:val="26"/>
          <w:szCs w:val="26"/>
        </w:rPr>
      </w:pPr>
      <w:r>
        <w:rPr>
          <w:rFonts w:ascii="Times New Roman" w:hAnsi="Times New Roman" w:cs="Times New Roman"/>
          <w:color w:val="0000FF"/>
          <w:sz w:val="26"/>
          <w:szCs w:val="26"/>
        </w:rPr>
        <w:t>Prijevod: U ime Allaha, Milostivog, Samilosnog. Od Muhammeda ibn-Abd Allaha, Božjeg poslanika, Heraklu, rimskom caru. Mir neka je na onoga koji slijedi pravi put. Pozivam te u islam. Prihvati islam i bit ćeš siguran. Allah će ti dati dvostruku nagradu. Ako odbiješ Allahovu poruku, nosit ćeš grijeh svih tvojih sljedbenika. Reci: ''O, sljedbenici Knjige, dođite da se okupimo oko jedne riječi i nama i vama zajedničke: da se nikome osim Allahu ne klanjamo, da nikoga Njemu ravna ne smatramo i da jedni druge, pored Allaha, bogovima ne držimo!'' Pa ako oni ne pristanu, vi recite: ''Budite svjedoci da smo mi muslimani!'' (3:64)</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color w:val="0000FF"/>
          <w:sz w:val="26"/>
          <w:szCs w:val="26"/>
        </w:rPr>
        <w:t>Heraklo je bio car Bizantijskog imperija (610-641), koji je zauzeo Siriju, Palestinu i Egipat te ih iščupao iz ruku Perzijanaca (613-628).</w:t>
      </w:r>
    </w:p>
    <w:p w:rsidR="007A3E53" w:rsidRDefault="007A3E53" w:rsidP="00E17342">
      <w:pPr>
        <w:pStyle w:val="Default"/>
        <w:rPr>
          <w:rStyle w:val="A1"/>
          <w:rFonts w:ascii="Times New Roman" w:hAnsi="Times New Roman" w:cs="Times New Roman"/>
          <w:i/>
          <w:iCs/>
          <w:color w:val="FF0000"/>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Zaključak</w:t>
      </w:r>
    </w:p>
    <w:p w:rsidR="007A3E53" w:rsidRDefault="007A3E53" w:rsidP="005E0EFE">
      <w:pPr>
        <w:jc w:val="both"/>
        <w:rPr>
          <w:sz w:val="26"/>
          <w:szCs w:val="26"/>
        </w:rPr>
      </w:pPr>
      <w:r>
        <w:rPr>
          <w:rFonts w:cs="Times New Roman"/>
          <w:sz w:val="26"/>
          <w:szCs w:val="26"/>
        </w:rPr>
        <w:t>Božanska vjera islam potpuna je u svakom pogledu. To je sustav za  potpuni  život na ovome svijetu, kao i vječni i beskonačni na onome. Možemo pronaći određena odbijajuća ponašanja ili greške u načinu ophođenja muslimana jednih prema drugima ili s ostalima, ali znaj, islam nema ništa zajedničko s tim nedostacima. To se događa zbog nepoznavanja vjere ili slabosti njihovog vjerovanja, što ih dovodi do toga da rade ono što vidimo. Stoga, nemoj suditi o islamu po onome što si možda iskusio kod nekih njegovih sljedbenika. Ova kratka publikacija neka se smatra ključem početka  istraživanja istine i daljnjeg proučavanja islama:</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b/>
          <w:bCs/>
          <w:color w:val="auto"/>
          <w:sz w:val="26"/>
          <w:szCs w:val="26"/>
        </w:rPr>
        <w:t xml:space="preserve">1) Ukloni sve predrasude. </w:t>
      </w:r>
    </w:p>
    <w:p w:rsidR="007A3E53" w:rsidRDefault="007A3E53" w:rsidP="005E0EFE">
      <w:pPr>
        <w:pStyle w:val="Default"/>
        <w:jc w:val="both"/>
        <w:rPr>
          <w:rFonts w:ascii="Times New Roman" w:hAnsi="Times New Roman" w:cs="Times New Roman"/>
          <w:sz w:val="26"/>
          <w:szCs w:val="26"/>
        </w:rPr>
      </w:pPr>
      <w:r>
        <w:rPr>
          <w:rFonts w:ascii="Times New Roman" w:hAnsi="Times New Roman" w:cs="Times New Roman"/>
          <w:b/>
          <w:bCs/>
          <w:color w:val="auto"/>
          <w:sz w:val="26"/>
          <w:szCs w:val="26"/>
        </w:rPr>
        <w:t xml:space="preserve">2) Imaj stvarnu želju doći do istine, a ne tražiti greške i zabune. </w:t>
      </w: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3) Razmišljaj nezavisno i ne slijedi slijepo druge.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sz w:val="26"/>
          <w:szCs w:val="26"/>
        </w:rPr>
      </w:pPr>
      <w:r>
        <w:rPr>
          <w:rStyle w:val="A25"/>
          <w:rFonts w:ascii="Times New Roman" w:hAnsi="Times New Roman" w:cs="Times New Roman"/>
          <w:i w:val="0"/>
          <w:iCs w:val="0"/>
          <w:color w:val="auto"/>
          <w:sz w:val="26"/>
          <w:szCs w:val="26"/>
        </w:rPr>
        <w:t>Allah (</w:t>
      </w:r>
      <w:r>
        <w:rPr>
          <w:rFonts w:ascii="Times New Roman" w:hAnsi="Times New Roman" w:cs="Times New Roman"/>
          <w:noProof/>
          <w:color w:val="auto"/>
          <w:sz w:val="26"/>
          <w:szCs w:val="26"/>
          <w:lang w:val="en-GB" w:eastAsia="en-GB" w:bidi="ar-SA"/>
        </w:rPr>
        <w:drawing>
          <wp:inline distT="0" distB="0" distL="0" distR="0" wp14:anchorId="2A018DCD" wp14:editId="18A9C76B">
            <wp:extent cx="327660" cy="120650"/>
            <wp:effectExtent l="19050" t="0" r="0" b="0"/>
            <wp:docPr id="98" name="Slika 98"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Style w:val="A25"/>
          <w:rFonts w:ascii="Times New Roman" w:hAnsi="Times New Roman" w:cs="Times New Roman"/>
          <w:i w:val="0"/>
          <w:iCs w:val="0"/>
          <w:color w:val="auto"/>
          <w:sz w:val="26"/>
          <w:szCs w:val="26"/>
        </w:rPr>
        <w:t>) kaže:</w:t>
      </w:r>
    </w:p>
    <w:p w:rsidR="007A3E53" w:rsidRDefault="007A3E53" w:rsidP="005E0EFE">
      <w:pPr>
        <w:pStyle w:val="Default"/>
        <w:jc w:val="both"/>
        <w:rPr>
          <w:rFonts w:ascii="Times New Roman" w:hAnsi="Times New Roman" w:cs="Times New Roman"/>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sz w:val="26"/>
          <w:szCs w:val="26"/>
        </w:rPr>
        <w:t xml:space="preserve">A kad im se govori: "Slijedite ono što vam Allah objavljuje!" - odgovaraju: "Ne, mi slijedimo ono što smo zapamtili od predaka naših." Zar i onda kad ih šejtan poziva na patnju u ognju?! </w:t>
      </w:r>
      <w:r>
        <w:rPr>
          <w:rFonts w:ascii="Times New Roman" w:hAnsi="Times New Roman" w:cs="Times New Roman"/>
          <w:b/>
          <w:bCs/>
          <w:color w:val="auto"/>
          <w:sz w:val="26"/>
          <w:szCs w:val="26"/>
        </w:rPr>
        <w:t>(31:21)</w:t>
      </w:r>
    </w:p>
    <w:p w:rsidR="007A3E53" w:rsidRDefault="007A3E53" w:rsidP="005E0EFE">
      <w:pPr>
        <w:jc w:val="both"/>
        <w:rPr>
          <w:rFonts w:cs="Times New Roman"/>
          <w:b/>
          <w:bCs/>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Kako osoba postane musliman?</w:t>
      </w:r>
    </w:p>
    <w:p w:rsidR="007A3E53" w:rsidRDefault="007A3E53" w:rsidP="005E0EFE">
      <w:pPr>
        <w:jc w:val="both"/>
        <w:rPr>
          <w:rFonts w:cs="Times New Roman"/>
          <w:b/>
          <w:bCs/>
          <w:sz w:val="26"/>
          <w:szCs w:val="26"/>
        </w:rPr>
      </w:pPr>
      <w:r>
        <w:rPr>
          <w:rFonts w:cs="Times New Roman"/>
          <w:sz w:val="26"/>
          <w:szCs w:val="26"/>
        </w:rPr>
        <w:t>Da bi netko postao musliman, ne zahtijevaju se nikakvi posebni vjerski obredi ili običaji koje je potrebno obaviti, bilo na određenim mjestima ili u društvu ostalih. To je zato što u islamu osoba ima direktnu vezu sa svojim Gospodarom, bez posrednika. Jednostavnim vjerovanjem i proglašenjem da postoji samo jedan Bog i da je Muhammed Njegov rob i poslanik, osoba postane musliman. Iskrenim proglašenjem te izjave, svaki  je njezin/njegov prethodni grijeh oprošten.</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Allah kaže u svetom Kur'anu: </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pStyle w:val="Default"/>
        <w:jc w:val="both"/>
        <w:rPr>
          <w:rFonts w:ascii="Times New Roman" w:hAnsi="Times New Roman" w:cs="Times New Roman"/>
          <w:b/>
          <w:bCs/>
          <w:color w:val="auto"/>
          <w:sz w:val="26"/>
          <w:szCs w:val="26"/>
        </w:rPr>
      </w:pPr>
      <w:r>
        <w:rPr>
          <w:rFonts w:ascii="Times New Roman" w:hAnsi="Times New Roman" w:cs="Times New Roman"/>
          <w:b/>
          <w:bCs/>
          <w:color w:val="auto"/>
          <w:sz w:val="26"/>
          <w:szCs w:val="26"/>
        </w:rPr>
        <w:t>»</w:t>
      </w:r>
      <w:r>
        <w:rPr>
          <w:rFonts w:ascii="Times New Roman" w:hAnsi="Times New Roman" w:cs="Times New Roman"/>
          <w:b/>
          <w:bCs/>
          <w:sz w:val="26"/>
          <w:szCs w:val="26"/>
        </w:rPr>
        <w:t>Ali onima koji se pokaju i uzvjeruju i dobra djela čine, Allah će njihova hrđava djela u dobra promijeniti, a Allah prašta i samilostan je</w:t>
      </w:r>
      <w:r>
        <w:rPr>
          <w:rFonts w:ascii="Times New Roman" w:hAnsi="Times New Roman" w:cs="Times New Roman"/>
          <w:b/>
          <w:bCs/>
          <w:color w:val="auto"/>
          <w:sz w:val="26"/>
          <w:szCs w:val="26"/>
        </w:rPr>
        <w:t>. (25:70)</w:t>
      </w:r>
    </w:p>
    <w:p w:rsidR="007A3E53" w:rsidRDefault="007A3E53" w:rsidP="005E0EFE">
      <w:pPr>
        <w:jc w:val="both"/>
        <w:rPr>
          <w:rFonts w:cs="Times New Roman"/>
          <w:sz w:val="26"/>
          <w:szCs w:val="26"/>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Tako započneš novi život kao musliman, to znači, kao onaj koji se preda Allahovoj volji. </w:t>
      </w:r>
      <w:r>
        <w:rPr>
          <w:rFonts w:ascii="Times New Roman" w:hAnsi="Times New Roman" w:cs="Times New Roman"/>
          <w:sz w:val="26"/>
          <w:szCs w:val="26"/>
        </w:rPr>
        <w:t>Što se tiče nemuslimana koji su prihvatili islam, oni će dobiti dvostruku nagradu zbog njihovog vjerovanja u svoje poslanike, kao i vjerovanja u Muhammeda (</w:t>
      </w:r>
      <w:r>
        <w:rPr>
          <w:rFonts w:ascii="Times New Roman" w:hAnsi="Times New Roman" w:cs="Times New Roman"/>
          <w:noProof/>
          <w:sz w:val="26"/>
          <w:szCs w:val="26"/>
          <w:lang w:val="en-GB" w:eastAsia="en-GB" w:bidi="ar-SA"/>
        </w:rPr>
        <w:drawing>
          <wp:inline distT="0" distB="0" distL="0" distR="0" wp14:anchorId="44541476" wp14:editId="68A1BC5F">
            <wp:extent cx="370840" cy="137795"/>
            <wp:effectExtent l="19050" t="0" r="0" b="0"/>
            <wp:docPr id="99" name="Slika 99"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hAnsi="Times New Roman" w:cs="Times New Roman"/>
          <w:sz w:val="26"/>
          <w:szCs w:val="26"/>
        </w:rPr>
        <w:t>). Allah kaže:</w:t>
      </w:r>
    </w:p>
    <w:p w:rsidR="007A3E53" w:rsidRDefault="007A3E53" w:rsidP="005E0EFE">
      <w:pPr>
        <w:pStyle w:val="Default"/>
        <w:jc w:val="both"/>
        <w:rPr>
          <w:rFonts w:ascii="Times New Roman" w:hAnsi="Times New Roman" w:cs="Times New Roman"/>
          <w:color w:val="auto"/>
          <w:sz w:val="26"/>
          <w:szCs w:val="26"/>
        </w:rPr>
      </w:pPr>
    </w:p>
    <w:p w:rsidR="007A3E53" w:rsidRDefault="007A3E53" w:rsidP="005E0EFE">
      <w:pPr>
        <w:widowControl/>
        <w:suppressAutoHyphens w:val="0"/>
        <w:jc w:val="both"/>
        <w:rPr>
          <w:rFonts w:eastAsia="Times New Roman" w:cs="Times New Roman"/>
          <w:b/>
          <w:bCs/>
          <w:color w:val="000000"/>
          <w:kern w:val="0"/>
          <w:sz w:val="26"/>
          <w:szCs w:val="26"/>
          <w:lang w:eastAsia="sl-SI" w:bidi="ar-SA"/>
        </w:rPr>
      </w:pPr>
      <w:r>
        <w:rPr>
          <w:rFonts w:eastAsia="Times New Roman" w:cs="Times New Roman"/>
          <w:b/>
          <w:bCs/>
          <w:color w:val="000000"/>
          <w:kern w:val="0"/>
          <w:sz w:val="26"/>
          <w:szCs w:val="26"/>
          <w:lang w:eastAsia="sl-SI" w:bidi="ar-SA"/>
        </w:rPr>
        <w:t>»Oni kojima smo dali Knjigu prije Kur’ana, vjeruju u nj, a kad im se kazuje, govore: "Mi vjerujemo u nj, on je istina od Gospodara našeg, mi smo i prije bili muslimani." Oni će dobiti dvostruku nagradu zato što trpe i što lijepim zlo uzvraćaju i što od onoga što im dajemo udjeljuju.« (28: 52-54)</w:t>
      </w:r>
    </w:p>
    <w:p w:rsidR="007A3E53" w:rsidRDefault="007A3E53" w:rsidP="005E0EFE">
      <w:pPr>
        <w:jc w:val="both"/>
        <w:rPr>
          <w:rFonts w:eastAsia="Times New Roman" w:cs="Times New Roman"/>
          <w:kern w:val="2"/>
          <w:sz w:val="26"/>
          <w:szCs w:val="26"/>
          <w:lang w:eastAsia="sl-SI" w:bidi="ar-SA"/>
        </w:rPr>
      </w:pPr>
    </w:p>
    <w:p w:rsidR="007A3E53" w:rsidRDefault="007A3E53" w:rsidP="005E0EFE">
      <w:pPr>
        <w:pStyle w:val="Default"/>
        <w:jc w:val="both"/>
        <w:rPr>
          <w:rFonts w:ascii="Times New Roman" w:hAnsi="Times New Roman" w:cs="Times New Roman"/>
          <w:color w:val="auto"/>
          <w:sz w:val="26"/>
          <w:szCs w:val="26"/>
        </w:rPr>
      </w:pPr>
      <w:r>
        <w:rPr>
          <w:rFonts w:ascii="Times New Roman" w:hAnsi="Times New Roman" w:cs="Times New Roman"/>
          <w:color w:val="auto"/>
          <w:sz w:val="26"/>
          <w:szCs w:val="26"/>
        </w:rPr>
        <w:t xml:space="preserve">Osim toga, Allah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1FC4699F" wp14:editId="4D14BBD2">
            <wp:extent cx="327660" cy="120650"/>
            <wp:effectExtent l="19050" t="0" r="0" b="0"/>
            <wp:docPr id="100" name="Slika 100"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 xml:space="preserve">izbriše sve grijehe koje su počinili prije prihvaćanja islama. Poslanik </w:t>
      </w:r>
      <w:r>
        <w:rPr>
          <w:rFonts w:ascii="Times New Roman" w:hAnsi="Times New Roman" w:cs="Times New Roman"/>
          <w:sz w:val="26"/>
          <w:szCs w:val="26"/>
        </w:rPr>
        <w:t>(</w:t>
      </w:r>
      <w:r>
        <w:rPr>
          <w:rFonts w:ascii="Times New Roman" w:hAnsi="Times New Roman" w:cs="Times New Roman"/>
          <w:noProof/>
          <w:sz w:val="26"/>
          <w:szCs w:val="26"/>
          <w:lang w:val="en-GB" w:eastAsia="en-GB" w:bidi="ar-SA"/>
        </w:rPr>
        <w:drawing>
          <wp:inline distT="0" distB="0" distL="0" distR="0" wp14:anchorId="2F7656EF" wp14:editId="69F1DB06">
            <wp:extent cx="370840" cy="137795"/>
            <wp:effectExtent l="19050" t="0" r="0" b="0"/>
            <wp:docPr id="3"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Rezultat iskanja slik za ‫صلى الله عليه وسلم‬‎"/>
                    <pic:cNvPicPr>
                      <a:picLocks noChangeAspect="1" noChangeArrowheads="1"/>
                    </pic:cNvPicPr>
                  </pic:nvPicPr>
                  <pic:blipFill>
                    <a:blip r:embed="rId42" cstate="print"/>
                    <a:srcRect/>
                    <a:stretch>
                      <a:fillRect/>
                    </a:stretch>
                  </pic:blipFill>
                  <pic:spPr bwMode="auto">
                    <a:xfrm>
                      <a:off x="0" y="0"/>
                      <a:ext cx="370840" cy="137795"/>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color w:val="auto"/>
          <w:sz w:val="26"/>
          <w:szCs w:val="26"/>
        </w:rPr>
        <w:t>je rekao:</w:t>
      </w:r>
    </w:p>
    <w:p w:rsidR="007A3E53" w:rsidRDefault="007A3E53" w:rsidP="005E0EFE">
      <w:pPr>
        <w:pStyle w:val="Default"/>
        <w:jc w:val="both"/>
        <w:rPr>
          <w:rFonts w:ascii="Times New Roman" w:hAnsi="Times New Roman" w:cs="Times New Roman"/>
          <w:color w:val="auto"/>
          <w:sz w:val="26"/>
          <w:szCs w:val="26"/>
        </w:rPr>
      </w:pPr>
    </w:p>
    <w:p w:rsidR="007A3E53" w:rsidRPr="00E17342" w:rsidRDefault="007A3E53" w:rsidP="00E17342">
      <w:pPr>
        <w:pStyle w:val="Default"/>
        <w:jc w:val="both"/>
        <w:rPr>
          <w:rFonts w:ascii="Times New Roman" w:hAnsi="Times New Roman" w:cs="Times New Roman"/>
          <w:color w:val="auto"/>
          <w:sz w:val="26"/>
          <w:szCs w:val="26"/>
        </w:rPr>
      </w:pPr>
      <w:r>
        <w:rPr>
          <w:rFonts w:ascii="Times New Roman" w:hAnsi="Times New Roman" w:cs="Times New Roman"/>
          <w:color w:val="00CC33"/>
          <w:sz w:val="26"/>
          <w:szCs w:val="26"/>
        </w:rPr>
        <w:t>''Islam briše sve (počinjene grijehe) prije njega.''</w:t>
      </w:r>
      <w:r>
        <w:rPr>
          <w:rFonts w:ascii="Times New Roman" w:hAnsi="Times New Roman" w:cs="Times New Roman"/>
          <w:color w:val="auto"/>
          <w:sz w:val="26"/>
          <w:szCs w:val="26"/>
        </w:rPr>
        <w:t xml:space="preserve"> (Muslim)</w:t>
      </w:r>
    </w:p>
    <w:p w:rsidR="007A3E53" w:rsidRDefault="007A3E53" w:rsidP="005E0EFE">
      <w:pPr>
        <w:pStyle w:val="Default"/>
        <w:jc w:val="both"/>
        <w:rPr>
          <w:rFonts w:ascii="Times New Roman" w:hAnsi="Times New Roman" w:cs="Times New Roman"/>
          <w:sz w:val="26"/>
          <w:szCs w:val="26"/>
        </w:rPr>
      </w:pPr>
    </w:p>
    <w:p w:rsidR="00E17342" w:rsidRDefault="00E17342" w:rsidP="00E17342">
      <w:pPr>
        <w:jc w:val="center"/>
        <w:rPr>
          <w:rFonts w:cs="Times New Roman"/>
          <w:b/>
          <w:color w:val="252525"/>
          <w:lang w:bidi="ar-EG"/>
        </w:rPr>
      </w:pPr>
      <w:r>
        <w:rPr>
          <w:rFonts w:cs="Times New Roman" w:hint="cs"/>
          <w:b/>
          <w:noProof/>
          <w:color w:val="252525"/>
          <w:lang w:val="en-GB" w:eastAsia="en-GB" w:bidi="ar-SA"/>
        </w:rPr>
        <w:drawing>
          <wp:inline distT="0" distB="0" distL="0" distR="0" wp14:anchorId="3D61E636" wp14:editId="6FC977D0">
            <wp:extent cx="2768110" cy="580509"/>
            <wp:effectExtent l="0" t="0" r="0" b="0"/>
            <wp:docPr id="193" name="Picture 24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812" cy="610016"/>
                    </a:xfrm>
                    <a:prstGeom prst="rect">
                      <a:avLst/>
                    </a:prstGeom>
                    <a:noFill/>
                    <a:ln>
                      <a:noFill/>
                    </a:ln>
                  </pic:spPr>
                </pic:pic>
              </a:graphicData>
            </a:graphic>
          </wp:inline>
        </w:drawing>
      </w:r>
    </w:p>
    <w:p w:rsidR="00E17342" w:rsidRPr="005E0EFE" w:rsidRDefault="00E17342" w:rsidP="00E17342">
      <w:pPr>
        <w:spacing w:before="240"/>
        <w:jc w:val="center"/>
        <w:rPr>
          <w:rFonts w:cs="Times New Roman"/>
          <w:color w:val="032DFB"/>
          <w:sz w:val="28"/>
          <w:szCs w:val="28"/>
        </w:rPr>
      </w:pPr>
      <w:hyperlink r:id="rId84" w:history="1">
        <w:r w:rsidRPr="005E0EFE">
          <w:rPr>
            <w:rStyle w:val="Hyperlink"/>
            <w:b/>
            <w:bCs/>
            <w:color w:val="032DFB"/>
            <w:sz w:val="28"/>
            <w:szCs w:val="28"/>
          </w:rPr>
          <w:t>WWW.ISLAMLAND.COM</w:t>
        </w:r>
      </w:hyperlink>
    </w:p>
    <w:p w:rsidR="007A3E53" w:rsidRDefault="007A3E53" w:rsidP="005E0EFE">
      <w:pPr>
        <w:pStyle w:val="Default"/>
        <w:jc w:val="both"/>
        <w:rPr>
          <w:rFonts w:ascii="Times New Roman" w:hAnsi="Times New Roman" w:cs="Times New Roman"/>
          <w:sz w:val="26"/>
          <w:szCs w:val="26"/>
        </w:rPr>
      </w:pPr>
    </w:p>
    <w:p w:rsidR="007A3E53" w:rsidRPr="00D4054C" w:rsidRDefault="007A3E53" w:rsidP="00D4054C">
      <w:pPr>
        <w:widowControl/>
        <w:suppressAutoHyphens w:val="0"/>
        <w:spacing w:after="160" w:line="259" w:lineRule="auto"/>
        <w:jc w:val="center"/>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D4054C">
        <w:rPr>
          <w:rFonts w:asciiTheme="minorHAnsi" w:eastAsia="Calibri" w:hAnsiTheme="minorHAnsi" w:cstheme="majorBidi"/>
          <w:b/>
          <w:bCs/>
          <w:i/>
          <w:iCs/>
          <w:kern w:val="0"/>
          <w:sz w:val="44"/>
          <w:szCs w:val="44"/>
          <w:lang w:val="en-US" w:eastAsia="en-US" w:bidi="ar-SA"/>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Literatura </w:t>
      </w:r>
    </w:p>
    <w:p w:rsidR="007A3E53" w:rsidRDefault="007A3E53" w:rsidP="005E0EFE">
      <w:pPr>
        <w:pStyle w:val="Default"/>
        <w:rPr>
          <w:rFonts w:ascii="Times New Roman" w:hAnsi="Times New Roman" w:cs="Times New Roman"/>
          <w:sz w:val="26"/>
          <w:szCs w:val="26"/>
        </w:rPr>
      </w:pPr>
      <w:r>
        <w:rPr>
          <w:rFonts w:ascii="Times New Roman" w:hAnsi="Times New Roman" w:cs="Times New Roman"/>
          <w:sz w:val="26"/>
          <w:szCs w:val="26"/>
        </w:rPr>
        <w:t>____________</w:t>
      </w:r>
    </w:p>
    <w:p w:rsidR="007A3E53" w:rsidRPr="004F48D4" w:rsidRDefault="007A3E53" w:rsidP="00E17342">
      <w:pPr>
        <w:pStyle w:val="EndnoteText"/>
        <w:ind w:left="0" w:firstLine="0"/>
        <w:jc w:val="both"/>
        <w:rPr>
          <w:rFonts w:cs="Times New Roman"/>
          <w:sz w:val="26"/>
          <w:szCs w:val="26"/>
        </w:rPr>
      </w:pPr>
      <w:r w:rsidRPr="004F48D4">
        <w:rPr>
          <w:rFonts w:cs="Times New Roman"/>
          <w:kern w:val="28"/>
          <w:sz w:val="26"/>
          <w:szCs w:val="26"/>
          <w:vertAlign w:val="superscript"/>
        </w:rPr>
        <w:t xml:space="preserve">1 </w:t>
      </w:r>
      <w:r w:rsidRPr="004F48D4">
        <w:rPr>
          <w:rStyle w:val="A1"/>
          <w:rFonts w:ascii="Times New Roman" w:hAnsi="Times New Roman" w:cs="Times New Roman"/>
          <w:b w:val="0"/>
          <w:bCs w:val="0"/>
          <w:sz w:val="26"/>
          <w:szCs w:val="26"/>
        </w:rPr>
        <w:t xml:space="preserve">W. Montgomery Watt, </w:t>
      </w:r>
      <w:r w:rsidRPr="004F48D4">
        <w:rPr>
          <w:rStyle w:val="A1"/>
          <w:rFonts w:ascii="Times New Roman" w:hAnsi="Times New Roman" w:cs="Times New Roman"/>
          <w:b w:val="0"/>
          <w:bCs w:val="0"/>
          <w:i/>
          <w:iCs/>
          <w:sz w:val="26"/>
          <w:szCs w:val="26"/>
        </w:rPr>
        <w:t>What is Islam.</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  </w:t>
      </w:r>
      <w:r w:rsidRPr="004F48D4">
        <w:rPr>
          <w:rStyle w:val="A1"/>
          <w:rFonts w:ascii="Times New Roman" w:hAnsi="Times New Roman" w:cs="Times New Roman"/>
          <w:b w:val="0"/>
          <w:bCs w:val="0"/>
          <w:sz w:val="26"/>
          <w:szCs w:val="26"/>
        </w:rPr>
        <w:t>George Bernard Shaw</w:t>
      </w:r>
      <w:r w:rsidRPr="004F48D4">
        <w:rPr>
          <w:rStyle w:val="Znakikonnihopomb"/>
          <w:rFonts w:cs="Times New Roman"/>
          <w:sz w:val="26"/>
          <w:szCs w:val="26"/>
        </w:rPr>
        <w:t xml:space="preserve">, </w:t>
      </w:r>
      <w:r w:rsidRPr="004F48D4">
        <w:rPr>
          <w:rStyle w:val="Znakikonnihopomb"/>
          <w:rFonts w:cs="Times New Roman"/>
          <w:i/>
          <w:iCs/>
          <w:sz w:val="26"/>
          <w:szCs w:val="26"/>
        </w:rPr>
        <w:t>The Genuine Islam</w:t>
      </w:r>
      <w:r w:rsidRPr="004F48D4">
        <w:rPr>
          <w:rStyle w:val="Znakikonnihopomb"/>
          <w:rFonts w:cs="Times New Roman"/>
          <w:sz w:val="26"/>
          <w:szCs w:val="26"/>
        </w:rPr>
        <w:t>, vol. 1, br. 8, 1938.</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3 </w:t>
      </w:r>
      <w:r w:rsidRPr="004F48D4">
        <w:rPr>
          <w:rStyle w:val="A1"/>
          <w:rFonts w:ascii="Times New Roman" w:hAnsi="Times New Roman" w:cs="Times New Roman"/>
          <w:b w:val="0"/>
          <w:bCs w:val="0"/>
          <w:sz w:val="26"/>
          <w:szCs w:val="26"/>
        </w:rPr>
        <w:t xml:space="preserve">Annie Besant, </w:t>
      </w:r>
      <w:r w:rsidRPr="004F48D4">
        <w:rPr>
          <w:rStyle w:val="A1"/>
          <w:rFonts w:ascii="Times New Roman" w:hAnsi="Times New Roman" w:cs="Times New Roman"/>
          <w:b w:val="0"/>
          <w:bCs w:val="0"/>
          <w:i/>
          <w:iCs/>
          <w:sz w:val="26"/>
          <w:szCs w:val="26"/>
        </w:rPr>
        <w:t>The Life and teachings of Mohammad.</w:t>
      </w:r>
    </w:p>
    <w:p w:rsidR="007A3E53" w:rsidRPr="004F48D4" w:rsidRDefault="007A3E53" w:rsidP="00E17342">
      <w:pPr>
        <w:pStyle w:val="EndnoteText"/>
        <w:ind w:left="0" w:firstLine="0"/>
        <w:jc w:val="both"/>
        <w:rPr>
          <w:rFonts w:cs="Times New Roman"/>
          <w:sz w:val="26"/>
          <w:szCs w:val="26"/>
        </w:rPr>
      </w:pPr>
      <w:r w:rsidRPr="004F48D4">
        <w:rPr>
          <w:rFonts w:cs="Times New Roman"/>
          <w:kern w:val="20"/>
          <w:sz w:val="26"/>
          <w:szCs w:val="26"/>
          <w:vertAlign w:val="superscript"/>
        </w:rPr>
        <w:t xml:space="preserve">4 </w:t>
      </w:r>
      <w:r w:rsidRPr="004F48D4">
        <w:rPr>
          <w:rFonts w:cs="Times New Roman"/>
          <w:sz w:val="26"/>
          <w:szCs w:val="26"/>
        </w:rPr>
        <w:t xml:space="preserve">Maurice Bucaille, </w:t>
      </w:r>
      <w:r w:rsidRPr="004F48D4">
        <w:rPr>
          <w:rFonts w:cs="Times New Roman"/>
          <w:i/>
          <w:iCs/>
          <w:sz w:val="26"/>
          <w:szCs w:val="26"/>
        </w:rPr>
        <w:t>The Qur'an, and Modern Science</w:t>
      </w:r>
      <w:r w:rsidRPr="004F48D4">
        <w:rPr>
          <w:rFonts w:cs="Times New Roman"/>
          <w:sz w:val="26"/>
          <w:szCs w:val="26"/>
        </w:rPr>
        <w:t>.</w:t>
      </w:r>
    </w:p>
    <w:p w:rsidR="007A3E53" w:rsidRPr="004F48D4" w:rsidRDefault="007A3E53" w:rsidP="00E17342">
      <w:pPr>
        <w:pStyle w:val="EndnoteText"/>
        <w:ind w:left="284" w:hanging="284"/>
        <w:jc w:val="both"/>
        <w:rPr>
          <w:rFonts w:cs="Times New Roman"/>
          <w:sz w:val="26"/>
          <w:szCs w:val="26"/>
        </w:rPr>
      </w:pPr>
      <w:r w:rsidRPr="004F48D4">
        <w:rPr>
          <w:rFonts w:cs="Times New Roman"/>
          <w:kern w:val="28"/>
          <w:sz w:val="26"/>
          <w:szCs w:val="26"/>
          <w:vertAlign w:val="superscript"/>
        </w:rPr>
        <w:t xml:space="preserve">5 </w:t>
      </w:r>
      <w:r w:rsidRPr="004F48D4">
        <w:rPr>
          <w:rFonts w:cs="Times New Roman"/>
          <w:sz w:val="26"/>
          <w:szCs w:val="26"/>
        </w:rPr>
        <w:t xml:space="preserve">William H. Allen, </w:t>
      </w:r>
      <w:r w:rsidRPr="004F48D4">
        <w:rPr>
          <w:rFonts w:cs="Times New Roman"/>
          <w:i/>
          <w:iCs/>
          <w:sz w:val="26"/>
          <w:szCs w:val="26"/>
        </w:rPr>
        <w:t>Dictionary of Technical Terms of Aerospace</w:t>
      </w:r>
      <w:r w:rsidRPr="004F48D4">
        <w:rPr>
          <w:rFonts w:cs="Times New Roman"/>
          <w:sz w:val="26"/>
          <w:szCs w:val="26"/>
        </w:rPr>
        <w:t>, prvo izdanje.</w:t>
      </w:r>
    </w:p>
    <w:p w:rsidR="007A3E53" w:rsidRPr="004F48D4" w:rsidRDefault="007A3E53" w:rsidP="00E17342">
      <w:pPr>
        <w:pStyle w:val="EndnoteText"/>
        <w:ind w:left="0" w:firstLine="0"/>
        <w:jc w:val="both"/>
        <w:rPr>
          <w:rFonts w:cs="Times New Roman"/>
          <w:sz w:val="26"/>
          <w:szCs w:val="26"/>
        </w:rPr>
      </w:pPr>
      <w:r w:rsidRPr="004F48D4">
        <w:rPr>
          <w:rFonts w:cs="Times New Roman"/>
          <w:kern w:val="28"/>
          <w:sz w:val="26"/>
          <w:szCs w:val="26"/>
          <w:vertAlign w:val="superscript"/>
        </w:rPr>
        <w:t xml:space="preserve">6 </w:t>
      </w:r>
      <w:r w:rsidRPr="004F48D4">
        <w:rPr>
          <w:rStyle w:val="Znakikonnihopomb"/>
          <w:rFonts w:cs="Times New Roman"/>
          <w:sz w:val="26"/>
          <w:szCs w:val="26"/>
        </w:rPr>
        <w:t xml:space="preserve">Marquis of  Dufferin and Ava, </w:t>
      </w:r>
      <w:r w:rsidRPr="004F48D4">
        <w:rPr>
          <w:rStyle w:val="Znakikonnihopomb"/>
          <w:rFonts w:cs="Times New Roman"/>
          <w:i/>
          <w:iCs/>
          <w:sz w:val="26"/>
          <w:szCs w:val="26"/>
        </w:rPr>
        <w:t>Govori iz Indije</w:t>
      </w:r>
      <w:r w:rsidRPr="004F48D4">
        <w:rPr>
          <w:rStyle w:val="Znakikonnihopomb"/>
          <w:rFonts w:cs="Times New Roman"/>
          <w:sz w:val="26"/>
          <w:szCs w:val="26"/>
        </w:rPr>
        <w:t>, London 1890, str. 24.</w:t>
      </w:r>
    </w:p>
    <w:p w:rsidR="007A3E53" w:rsidRPr="004F48D4" w:rsidRDefault="007A3E53" w:rsidP="00E17342">
      <w:pPr>
        <w:pStyle w:val="EndnoteText"/>
        <w:ind w:left="0" w:firstLine="0"/>
        <w:jc w:val="both"/>
        <w:rPr>
          <w:rFonts w:cs="Times New Roman"/>
          <w:sz w:val="26"/>
          <w:szCs w:val="26"/>
        </w:rPr>
      </w:pPr>
      <w:r w:rsidRPr="004F48D4">
        <w:rPr>
          <w:rFonts w:cs="Times New Roman"/>
          <w:kern w:val="28"/>
          <w:sz w:val="26"/>
          <w:szCs w:val="26"/>
          <w:vertAlign w:val="superscript"/>
        </w:rPr>
        <w:t xml:space="preserve">7 </w:t>
      </w:r>
      <w:r w:rsidRPr="004F48D4">
        <w:rPr>
          <w:rStyle w:val="A35"/>
          <w:rFonts w:ascii="Times New Roman" w:hAnsi="Times New Roman" w:cs="Times New Roman"/>
          <w:sz w:val="26"/>
          <w:szCs w:val="26"/>
        </w:rPr>
        <w:t>J. H. Denison</w:t>
      </w:r>
      <w:r w:rsidRPr="004F48D4">
        <w:rPr>
          <w:rFonts w:cs="Times New Roman"/>
          <w:sz w:val="26"/>
          <w:szCs w:val="26"/>
        </w:rPr>
        <w:t xml:space="preserve">, </w:t>
      </w:r>
      <w:r w:rsidRPr="004F48D4">
        <w:rPr>
          <w:rStyle w:val="Znakikonnihopomb"/>
          <w:rFonts w:cs="Times New Roman"/>
          <w:i/>
          <w:iCs/>
          <w:sz w:val="26"/>
          <w:szCs w:val="26"/>
        </w:rPr>
        <w:t>Emotion as the Basis of Civilization</w:t>
      </w:r>
      <w:r w:rsidRPr="004F48D4">
        <w:rPr>
          <w:rStyle w:val="Znakikonnihopomb"/>
          <w:rFonts w:cs="Times New Roman"/>
          <w:sz w:val="26"/>
          <w:szCs w:val="26"/>
        </w:rPr>
        <w:t>, London, 1928, str. 265, 269.</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8 </w:t>
      </w:r>
      <w:r w:rsidRPr="004F48D4">
        <w:rPr>
          <w:rStyle w:val="A35"/>
          <w:rFonts w:ascii="Times New Roman" w:hAnsi="Times New Roman" w:cs="Times New Roman"/>
          <w:sz w:val="26"/>
          <w:szCs w:val="26"/>
        </w:rPr>
        <w:t>Major Arthur, Glyn Leonard,</w:t>
      </w:r>
      <w:r w:rsidRPr="004F48D4">
        <w:rPr>
          <w:rStyle w:val="Znakikonnihopomb"/>
          <w:rFonts w:cs="Times New Roman"/>
          <w:sz w:val="26"/>
          <w:szCs w:val="26"/>
        </w:rPr>
        <w:t xml:space="preserve"> </w:t>
      </w:r>
      <w:r w:rsidRPr="004F48D4">
        <w:rPr>
          <w:rStyle w:val="Znakikonnihopomb"/>
          <w:rFonts w:cs="Times New Roman"/>
          <w:i/>
          <w:iCs/>
          <w:sz w:val="26"/>
          <w:szCs w:val="26"/>
        </w:rPr>
        <w:t>Islam – Her Moral and Spiritual Value</w:t>
      </w:r>
      <w:r w:rsidRPr="004F48D4">
        <w:rPr>
          <w:rStyle w:val="Znakikonnihopomb"/>
          <w:rFonts w:cs="Times New Roman"/>
          <w:sz w:val="26"/>
          <w:szCs w:val="26"/>
        </w:rPr>
        <w:t>, London, 1927, str. 20-21.</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9  </w:t>
      </w:r>
      <w:r w:rsidRPr="004F48D4">
        <w:rPr>
          <w:rFonts w:cs="Times New Roman"/>
          <w:sz w:val="26"/>
          <w:szCs w:val="26"/>
        </w:rPr>
        <w:t>Thomas Carlyle</w:t>
      </w:r>
      <w:r w:rsidRPr="004F48D4">
        <w:rPr>
          <w:rStyle w:val="Znakikonnihopomb"/>
          <w:rFonts w:cs="Times New Roman"/>
          <w:sz w:val="26"/>
          <w:szCs w:val="26"/>
        </w:rPr>
        <w:t xml:space="preserve">, </w:t>
      </w:r>
      <w:r w:rsidRPr="004F48D4">
        <w:rPr>
          <w:rStyle w:val="Znakikonnihopomb"/>
          <w:rFonts w:cs="Times New Roman"/>
          <w:i/>
          <w:iCs/>
          <w:sz w:val="26"/>
          <w:szCs w:val="26"/>
        </w:rPr>
        <w:t>Heroes, Hero-Worship and the Heroic in History</w:t>
      </w:r>
      <w:r w:rsidRPr="004F48D4">
        <w:rPr>
          <w:rFonts w:cs="Times New Roman"/>
          <w:sz w:val="26"/>
          <w:szCs w:val="26"/>
        </w:rPr>
        <w:t>.</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10  </w:t>
      </w:r>
      <w:r w:rsidRPr="004F48D4">
        <w:rPr>
          <w:rFonts w:cs="Times New Roman"/>
          <w:sz w:val="26"/>
          <w:szCs w:val="26"/>
        </w:rPr>
        <w:t>G. Lemaitre, ''</w:t>
      </w:r>
      <w:r w:rsidRPr="004F48D4">
        <w:rPr>
          <w:rStyle w:val="A1"/>
          <w:rFonts w:ascii="Times New Roman" w:hAnsi="Times New Roman" w:cs="Times New Roman"/>
          <w:b w:val="0"/>
          <w:bCs w:val="0"/>
          <w:sz w:val="26"/>
          <w:szCs w:val="26"/>
        </w:rPr>
        <w:t xml:space="preserve">Un Univers homogène de masse constante et de rayon croissant rendant compte de la vitesse radiale des nébuleuses extragalactiques </w:t>
      </w:r>
      <w:r w:rsidRPr="004F48D4">
        <w:rPr>
          <w:rFonts w:cs="Times New Roman"/>
          <w:sz w:val="26"/>
          <w:szCs w:val="26"/>
        </w:rPr>
        <w:t xml:space="preserve">(1927) </w:t>
      </w:r>
      <w:r w:rsidRPr="004F48D4">
        <w:rPr>
          <w:rStyle w:val="A1"/>
          <w:rFonts w:ascii="Times New Roman" w:hAnsi="Times New Roman" w:cs="Times New Roman"/>
          <w:b w:val="0"/>
          <w:bCs w:val="0"/>
          <w:sz w:val="26"/>
          <w:szCs w:val="26"/>
        </w:rPr>
        <w:t xml:space="preserve">'' </w:t>
      </w:r>
      <w:r w:rsidRPr="004F48D4">
        <w:rPr>
          <w:rStyle w:val="A1"/>
          <w:rFonts w:ascii="Times New Roman" w:hAnsi="Times New Roman" w:cs="Times New Roman"/>
          <w:b w:val="0"/>
          <w:bCs w:val="0"/>
          <w:i/>
          <w:iCs/>
          <w:sz w:val="26"/>
          <w:szCs w:val="26"/>
        </w:rPr>
        <w:t>Annals of the Scientific Society of Brussels</w:t>
      </w:r>
      <w:r w:rsidRPr="004F48D4">
        <w:rPr>
          <w:rStyle w:val="A1"/>
          <w:rFonts w:ascii="Times New Roman" w:hAnsi="Times New Roman" w:cs="Times New Roman"/>
          <w:b w:val="0"/>
          <w:bCs w:val="0"/>
          <w:sz w:val="26"/>
          <w:szCs w:val="26"/>
        </w:rPr>
        <w:t xml:space="preserve"> 47A: 41. Na engleski prevedeno 1931: ''A homogeneous universe of constant mass and growing radius accounting for the radial velocity of extragalactic nebulae.'' Monthly Notices of the Royal Astronomical Society 91: 483-490. Astronomy and Cosmology, Sir James H. Jeans, str. 15.</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11  </w:t>
      </w:r>
      <w:r w:rsidRPr="004F48D4">
        <w:rPr>
          <w:rFonts w:cs="Times New Roman"/>
          <w:sz w:val="26"/>
          <w:szCs w:val="26"/>
        </w:rPr>
        <w:t xml:space="preserve">Sir James H. Jeans, </w:t>
      </w:r>
      <w:r w:rsidRPr="004F48D4">
        <w:rPr>
          <w:rFonts w:cs="Times New Roman"/>
          <w:i/>
          <w:iCs/>
          <w:sz w:val="26"/>
          <w:szCs w:val="26"/>
        </w:rPr>
        <w:t>Astronomy and Cosmology</w:t>
      </w:r>
      <w:r w:rsidRPr="004F48D4">
        <w:rPr>
          <w:rFonts w:cs="Times New Roman"/>
          <w:sz w:val="26"/>
          <w:szCs w:val="26"/>
        </w:rPr>
        <w:t>, str .15.</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12  </w:t>
      </w:r>
      <w:r w:rsidRPr="004F48D4">
        <w:rPr>
          <w:rFonts w:cs="Times New Roman"/>
          <w:sz w:val="26"/>
          <w:szCs w:val="26"/>
        </w:rPr>
        <w:t>Vesto M. Slipher, dokument predstavljen Američkom astronomskom društvu (1915).</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13  </w:t>
      </w:r>
      <w:r w:rsidRPr="004F48D4">
        <w:rPr>
          <w:rFonts w:cs="Times New Roman"/>
          <w:sz w:val="26"/>
          <w:szCs w:val="26"/>
        </w:rPr>
        <w:t xml:space="preserve">Edwin Hubble (1929) ''Veza između udaljenosti i brzine zraka između izvangalaktičkih maglica.'' </w:t>
      </w:r>
      <w:r w:rsidRPr="004F48D4">
        <w:rPr>
          <w:rStyle w:val="A1"/>
          <w:rFonts w:ascii="Times New Roman" w:hAnsi="Times New Roman" w:cs="Times New Roman"/>
          <w:b w:val="0"/>
          <w:bCs w:val="0"/>
          <w:sz w:val="26"/>
          <w:szCs w:val="26"/>
        </w:rPr>
        <w:t>Proc. Nat. Acad. Sci. 15: 168–173.</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14  </w:t>
      </w:r>
      <w:r w:rsidRPr="004F48D4">
        <w:rPr>
          <w:rFonts w:cs="Times New Roman"/>
          <w:sz w:val="26"/>
          <w:szCs w:val="26"/>
        </w:rPr>
        <w:t xml:space="preserve">Dr. Zaglul en-Nedžar, </w:t>
      </w:r>
      <w:r w:rsidRPr="004F48D4">
        <w:rPr>
          <w:rFonts w:cs="Times New Roman"/>
          <w:i/>
          <w:iCs/>
          <w:sz w:val="26"/>
          <w:szCs w:val="26"/>
        </w:rPr>
        <w:t>Es-Sema</w:t>
      </w:r>
      <w:r w:rsidRPr="004F48D4">
        <w:rPr>
          <w:rFonts w:cs="Times New Roman"/>
          <w:sz w:val="26"/>
          <w:szCs w:val="26"/>
        </w:rPr>
        <w:t>, (Nebo).</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15 </w:t>
      </w:r>
      <w:r w:rsidRPr="004F48D4">
        <w:rPr>
          <w:rFonts w:cs="Times New Roman"/>
          <w:sz w:val="26"/>
          <w:szCs w:val="26"/>
        </w:rPr>
        <w:t xml:space="preserve">Za detaljnije informacije pogledaj: </w:t>
      </w:r>
      <w:hyperlink r:id="rId85" w:history="1">
        <w:r w:rsidRPr="004F48D4">
          <w:rPr>
            <w:rStyle w:val="Hyperlink"/>
            <w:rFonts w:eastAsia="Arial" w:cs="Times New Roman"/>
            <w:sz w:val="26"/>
            <w:szCs w:val="26"/>
          </w:rPr>
          <w:t>http://www.esa.int/esaSC/SEM75BS1VED_extreme_0.html</w:t>
        </w:r>
      </w:hyperlink>
      <w:r w:rsidRPr="004F48D4">
        <w:rPr>
          <w:rStyle w:val="A1"/>
          <w:rFonts w:ascii="Times New Roman" w:hAnsi="Times New Roman" w:cs="Times New Roman"/>
          <w:b w:val="0"/>
          <w:bCs w:val="0"/>
          <w:sz w:val="26"/>
          <w:szCs w:val="26"/>
        </w:rPr>
        <w:t xml:space="preserve">. </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16  </w:t>
      </w:r>
      <w:r w:rsidRPr="004F48D4">
        <w:rPr>
          <w:rFonts w:cs="Times New Roman"/>
          <w:sz w:val="26"/>
          <w:szCs w:val="26"/>
        </w:rPr>
        <w:t>Vidi: The Merck Manual, 18. izdanje, pod 'altitude sickness'.</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17  </w:t>
      </w:r>
      <w:r w:rsidRPr="004F48D4">
        <w:rPr>
          <w:rFonts w:cs="Times New Roman"/>
          <w:sz w:val="26"/>
          <w:szCs w:val="26"/>
        </w:rPr>
        <w:t xml:space="preserve">Dr. Maurice Bucaille, </w:t>
      </w:r>
      <w:r w:rsidRPr="004F48D4">
        <w:rPr>
          <w:rFonts w:cs="Times New Roman"/>
          <w:i/>
          <w:iCs/>
          <w:sz w:val="26"/>
          <w:szCs w:val="26"/>
        </w:rPr>
        <w:t>The Bible, The Qur'an and Science.</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18  </w:t>
      </w:r>
      <w:r w:rsidRPr="004F48D4">
        <w:rPr>
          <w:rFonts w:cs="Times New Roman"/>
          <w:sz w:val="26"/>
          <w:szCs w:val="26"/>
        </w:rPr>
        <w:t xml:space="preserve">White, </w:t>
      </w:r>
      <w:r w:rsidRPr="004F48D4">
        <w:rPr>
          <w:rStyle w:val="A1"/>
          <w:rFonts w:ascii="Times New Roman" w:hAnsi="Times New Roman" w:cs="Times New Roman"/>
          <w:b w:val="0"/>
          <w:bCs w:val="0"/>
          <w:sz w:val="26"/>
          <w:szCs w:val="26"/>
        </w:rPr>
        <w:t>Harvey E. Modern College Physics, Van Nostrand, 1948.</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19  </w:t>
      </w:r>
      <w:r w:rsidRPr="004F48D4">
        <w:rPr>
          <w:rStyle w:val="A1"/>
          <w:rFonts w:ascii="Times New Roman" w:hAnsi="Times New Roman" w:cs="Times New Roman"/>
          <w:b w:val="0"/>
          <w:bCs w:val="0"/>
          <w:sz w:val="26"/>
          <w:szCs w:val="26"/>
        </w:rPr>
        <w:t>Elder and Pernetta,</w:t>
      </w:r>
      <w:r w:rsidRPr="004F48D4">
        <w:rPr>
          <w:rFonts w:cs="Times New Roman"/>
          <w:sz w:val="26"/>
          <w:szCs w:val="26"/>
        </w:rPr>
        <w:t xml:space="preserve"> </w:t>
      </w:r>
      <w:r w:rsidRPr="004F48D4">
        <w:rPr>
          <w:rFonts w:cs="Times New Roman"/>
          <w:i/>
          <w:iCs/>
          <w:sz w:val="26"/>
          <w:szCs w:val="26"/>
        </w:rPr>
        <w:t>Oceans</w:t>
      </w:r>
      <w:r w:rsidRPr="004F48D4">
        <w:rPr>
          <w:rFonts w:cs="Times New Roman"/>
          <w:sz w:val="26"/>
          <w:szCs w:val="26"/>
        </w:rPr>
        <w:t xml:space="preserve">, </w:t>
      </w:r>
      <w:r w:rsidRPr="004F48D4">
        <w:rPr>
          <w:rStyle w:val="A1"/>
          <w:rFonts w:ascii="Times New Roman" w:hAnsi="Times New Roman" w:cs="Times New Roman"/>
          <w:b w:val="0"/>
          <w:bCs w:val="0"/>
          <w:sz w:val="26"/>
          <w:szCs w:val="26"/>
        </w:rPr>
        <w:t xml:space="preserve">str. 27; Vidi također: Day Trevor, </w:t>
      </w:r>
      <w:r w:rsidRPr="004F48D4">
        <w:rPr>
          <w:rStyle w:val="A1"/>
          <w:rFonts w:ascii="Times New Roman" w:hAnsi="Times New Roman" w:cs="Times New Roman"/>
          <w:b w:val="0"/>
          <w:bCs w:val="0"/>
          <w:i/>
          <w:iCs/>
          <w:sz w:val="26"/>
          <w:szCs w:val="26"/>
        </w:rPr>
        <w:t>Oceans</w:t>
      </w:r>
      <w:r w:rsidRPr="004F48D4">
        <w:rPr>
          <w:rStyle w:val="A1"/>
          <w:rFonts w:ascii="Times New Roman" w:hAnsi="Times New Roman" w:cs="Times New Roman"/>
          <w:b w:val="0"/>
          <w:bCs w:val="0"/>
          <w:sz w:val="26"/>
          <w:szCs w:val="26"/>
        </w:rPr>
        <w:t>, str. 46-47.</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20 </w:t>
      </w:r>
      <w:r w:rsidRPr="004F48D4">
        <w:rPr>
          <w:rFonts w:cs="Times New Roman"/>
          <w:sz w:val="26"/>
          <w:szCs w:val="26"/>
        </w:rPr>
        <w:t xml:space="preserve">Gross, </w:t>
      </w:r>
      <w:r w:rsidRPr="004F48D4">
        <w:rPr>
          <w:rFonts w:cs="Times New Roman"/>
          <w:i/>
          <w:iCs/>
          <w:sz w:val="26"/>
          <w:szCs w:val="26"/>
        </w:rPr>
        <w:t>Oceanography</w:t>
      </w:r>
      <w:r w:rsidRPr="004F48D4">
        <w:rPr>
          <w:rFonts w:cs="Times New Roman"/>
          <w:sz w:val="26"/>
          <w:szCs w:val="26"/>
        </w:rPr>
        <w:t>, str. 205.</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21 </w:t>
      </w:r>
      <w:r w:rsidRPr="004F48D4">
        <w:rPr>
          <w:rStyle w:val="A1"/>
          <w:rFonts w:ascii="Times New Roman" w:hAnsi="Times New Roman" w:cs="Times New Roman"/>
          <w:b w:val="0"/>
          <w:bCs w:val="0"/>
          <w:sz w:val="26"/>
          <w:szCs w:val="26"/>
        </w:rPr>
        <w:t xml:space="preserve">Tarbuck, Edward J., Lutgens, Frederick J, </w:t>
      </w:r>
      <w:r w:rsidRPr="004F48D4">
        <w:rPr>
          <w:rStyle w:val="A1"/>
          <w:rFonts w:ascii="Times New Roman" w:hAnsi="Times New Roman" w:cs="Times New Roman"/>
          <w:b w:val="0"/>
          <w:bCs w:val="0"/>
          <w:i/>
          <w:iCs/>
          <w:sz w:val="26"/>
          <w:szCs w:val="26"/>
        </w:rPr>
        <w:t>Earth Science</w:t>
      </w:r>
      <w:r w:rsidRPr="004F48D4">
        <w:rPr>
          <w:rStyle w:val="A1"/>
          <w:rFonts w:ascii="Times New Roman" w:hAnsi="Times New Roman" w:cs="Times New Roman"/>
          <w:b w:val="0"/>
          <w:bCs w:val="0"/>
          <w:sz w:val="26"/>
          <w:szCs w:val="26"/>
        </w:rPr>
        <w:t xml:space="preserve">, str. 509-525. Vidi također: Whiteman, David C., </w:t>
      </w:r>
      <w:r w:rsidRPr="004F48D4">
        <w:rPr>
          <w:rStyle w:val="A1"/>
          <w:rFonts w:ascii="Times New Roman" w:hAnsi="Times New Roman" w:cs="Times New Roman"/>
          <w:b w:val="0"/>
          <w:bCs w:val="0"/>
          <w:i/>
          <w:iCs/>
          <w:sz w:val="26"/>
          <w:szCs w:val="26"/>
        </w:rPr>
        <w:t>Mountain Meteorology</w:t>
      </w:r>
      <w:r w:rsidRPr="004F48D4">
        <w:rPr>
          <w:rStyle w:val="A1"/>
          <w:rFonts w:ascii="Times New Roman" w:hAnsi="Times New Roman" w:cs="Times New Roman"/>
          <w:b w:val="0"/>
          <w:bCs w:val="0"/>
          <w:sz w:val="26"/>
          <w:szCs w:val="26"/>
        </w:rPr>
        <w:t>, str. 100-116.</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22  </w:t>
      </w:r>
      <w:r w:rsidRPr="004F48D4">
        <w:rPr>
          <w:rStyle w:val="A1"/>
          <w:rFonts w:ascii="Times New Roman" w:hAnsi="Times New Roman" w:cs="Times New Roman"/>
          <w:b w:val="0"/>
          <w:bCs w:val="0"/>
          <w:sz w:val="26"/>
          <w:szCs w:val="26"/>
        </w:rPr>
        <w:t xml:space="preserve">Richard A.; John J. Cahir; Alistair B. Fraser i Hans A. Panofsky, </w:t>
      </w:r>
      <w:r w:rsidRPr="004F48D4">
        <w:rPr>
          <w:rStyle w:val="A1"/>
          <w:rFonts w:ascii="Times New Roman" w:hAnsi="Times New Roman" w:cs="Times New Roman"/>
          <w:b w:val="0"/>
          <w:bCs w:val="0"/>
          <w:i/>
          <w:iCs/>
          <w:sz w:val="26"/>
          <w:szCs w:val="26"/>
        </w:rPr>
        <w:t>The Atmosphere, Anthes</w:t>
      </w:r>
      <w:r w:rsidRPr="004F48D4">
        <w:rPr>
          <w:rStyle w:val="A1"/>
          <w:rFonts w:ascii="Times New Roman" w:hAnsi="Times New Roman" w:cs="Times New Roman"/>
          <w:b w:val="0"/>
          <w:bCs w:val="0"/>
          <w:sz w:val="26"/>
          <w:szCs w:val="26"/>
        </w:rPr>
        <w:t>, str. 269. Vidi također: The Elements of Meteorology, Miller and Thompson, str. 141-142. Vidi također: Earth Science Today, Murphy, Brendan; Nance, Damian, str. 346.</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23 </w:t>
      </w:r>
      <w:r w:rsidRPr="004F48D4">
        <w:rPr>
          <w:rStyle w:val="A25"/>
          <w:rFonts w:ascii="Times New Roman" w:hAnsi="Times New Roman" w:cs="Times New Roman"/>
          <w:i w:val="0"/>
          <w:iCs w:val="0"/>
          <w:sz w:val="26"/>
          <w:szCs w:val="26"/>
        </w:rPr>
        <w:t>Maurice Bucaille,</w:t>
      </w:r>
      <w:r w:rsidRPr="004F48D4">
        <w:rPr>
          <w:rFonts w:cs="Times New Roman"/>
          <w:sz w:val="26"/>
          <w:szCs w:val="26"/>
        </w:rPr>
        <w:t xml:space="preserve"> </w:t>
      </w:r>
      <w:r w:rsidRPr="004F48D4">
        <w:rPr>
          <w:rFonts w:cs="Times New Roman"/>
          <w:i/>
          <w:iCs/>
          <w:sz w:val="26"/>
          <w:szCs w:val="26"/>
        </w:rPr>
        <w:t>The Bible, The Qur'an and Science.</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24 </w:t>
      </w:r>
      <w:r w:rsidRPr="004F48D4">
        <w:rPr>
          <w:rStyle w:val="A1"/>
          <w:rFonts w:ascii="Times New Roman" w:hAnsi="Times New Roman" w:cs="Times New Roman"/>
          <w:b w:val="0"/>
          <w:bCs w:val="0"/>
          <w:sz w:val="26"/>
          <w:szCs w:val="26"/>
        </w:rPr>
        <w:t xml:space="preserve">Press and Siever, </w:t>
      </w:r>
      <w:r w:rsidRPr="004F48D4">
        <w:rPr>
          <w:rFonts w:cs="Times New Roman"/>
          <w:i/>
          <w:iCs/>
          <w:sz w:val="26"/>
          <w:szCs w:val="26"/>
        </w:rPr>
        <w:t>Earth</w:t>
      </w:r>
      <w:r w:rsidRPr="004F48D4">
        <w:rPr>
          <w:rFonts w:cs="Times New Roman"/>
          <w:sz w:val="26"/>
          <w:szCs w:val="26"/>
        </w:rPr>
        <w:t xml:space="preserve">, </w:t>
      </w:r>
      <w:r w:rsidRPr="004F48D4">
        <w:rPr>
          <w:rStyle w:val="A1"/>
          <w:rFonts w:ascii="Times New Roman" w:hAnsi="Times New Roman" w:cs="Times New Roman"/>
          <w:b w:val="0"/>
          <w:bCs w:val="0"/>
          <w:sz w:val="26"/>
          <w:szCs w:val="26"/>
        </w:rPr>
        <w:t xml:space="preserve">str. 435. Vidi također: Tarbuck and Lutgens, </w:t>
      </w:r>
      <w:r w:rsidRPr="004F48D4">
        <w:rPr>
          <w:rStyle w:val="A1"/>
          <w:rFonts w:ascii="Times New Roman" w:hAnsi="Times New Roman" w:cs="Times New Roman"/>
          <w:b w:val="0"/>
          <w:bCs w:val="0"/>
          <w:i/>
          <w:iCs/>
          <w:sz w:val="26"/>
          <w:szCs w:val="26"/>
        </w:rPr>
        <w:t>Earth Science</w:t>
      </w:r>
      <w:r w:rsidRPr="004F48D4">
        <w:rPr>
          <w:rStyle w:val="A1"/>
          <w:rFonts w:ascii="Times New Roman" w:hAnsi="Times New Roman" w:cs="Times New Roman"/>
          <w:b w:val="0"/>
          <w:bCs w:val="0"/>
          <w:sz w:val="26"/>
          <w:szCs w:val="26"/>
        </w:rPr>
        <w:t xml:space="preserve">, str. 157. Vidi također: El-Naggar, </w:t>
      </w:r>
      <w:r w:rsidRPr="004F48D4">
        <w:rPr>
          <w:rStyle w:val="A1"/>
          <w:rFonts w:ascii="Times New Roman" w:hAnsi="Times New Roman" w:cs="Times New Roman"/>
          <w:b w:val="0"/>
          <w:bCs w:val="0"/>
          <w:i/>
          <w:iCs/>
          <w:sz w:val="26"/>
          <w:szCs w:val="26"/>
        </w:rPr>
        <w:t>The Geological Concept of Mountains in the Quran</w:t>
      </w:r>
      <w:r w:rsidRPr="004F48D4">
        <w:rPr>
          <w:rStyle w:val="A1"/>
          <w:rFonts w:ascii="Times New Roman" w:hAnsi="Times New Roman" w:cs="Times New Roman"/>
          <w:b w:val="0"/>
          <w:bCs w:val="0"/>
          <w:sz w:val="26"/>
          <w:szCs w:val="26"/>
        </w:rPr>
        <w:t xml:space="preserve">, str. 5. Vidi također: Murphy, Brendan; Nance, Damian, </w:t>
      </w:r>
      <w:r w:rsidRPr="004F48D4">
        <w:rPr>
          <w:rStyle w:val="A1"/>
          <w:rFonts w:ascii="Times New Roman" w:hAnsi="Times New Roman" w:cs="Times New Roman"/>
          <w:b w:val="0"/>
          <w:bCs w:val="0"/>
          <w:i/>
          <w:iCs/>
          <w:sz w:val="26"/>
          <w:szCs w:val="26"/>
        </w:rPr>
        <w:t>Earth Science Today</w:t>
      </w:r>
      <w:r w:rsidRPr="004F48D4">
        <w:rPr>
          <w:rStyle w:val="A1"/>
          <w:rFonts w:ascii="Times New Roman" w:hAnsi="Times New Roman" w:cs="Times New Roman"/>
          <w:b w:val="0"/>
          <w:bCs w:val="0"/>
          <w:sz w:val="26"/>
          <w:szCs w:val="26"/>
        </w:rPr>
        <w:t>, str. 107.</w:t>
      </w:r>
    </w:p>
    <w:p w:rsidR="007A3E53" w:rsidRPr="004F48D4" w:rsidRDefault="007A3E53" w:rsidP="00E17342">
      <w:pPr>
        <w:pStyle w:val="EndnoteText"/>
        <w:jc w:val="both"/>
        <w:rPr>
          <w:rFonts w:cs="Times New Roman"/>
          <w:i/>
          <w:iCs/>
          <w:sz w:val="26"/>
          <w:szCs w:val="26"/>
        </w:rPr>
      </w:pPr>
      <w:r w:rsidRPr="004F48D4">
        <w:rPr>
          <w:rFonts w:cs="Times New Roman"/>
          <w:kern w:val="28"/>
          <w:sz w:val="26"/>
          <w:szCs w:val="26"/>
          <w:vertAlign w:val="superscript"/>
        </w:rPr>
        <w:t xml:space="preserve">25 </w:t>
      </w:r>
      <w:r w:rsidRPr="004F48D4">
        <w:rPr>
          <w:rStyle w:val="A1"/>
          <w:rFonts w:ascii="Times New Roman" w:hAnsi="Times New Roman" w:cs="Times New Roman"/>
          <w:b w:val="0"/>
          <w:bCs w:val="0"/>
          <w:sz w:val="26"/>
          <w:szCs w:val="26"/>
        </w:rPr>
        <w:t xml:space="preserve">El-Naggar, </w:t>
      </w:r>
      <w:r w:rsidRPr="004F48D4">
        <w:rPr>
          <w:rFonts w:cs="Times New Roman"/>
          <w:i/>
          <w:iCs/>
          <w:sz w:val="26"/>
          <w:szCs w:val="26"/>
        </w:rPr>
        <w:t xml:space="preserve">The </w:t>
      </w:r>
      <w:r w:rsidRPr="004F48D4">
        <w:rPr>
          <w:rStyle w:val="A1"/>
          <w:rFonts w:ascii="Times New Roman" w:hAnsi="Times New Roman" w:cs="Times New Roman"/>
          <w:b w:val="0"/>
          <w:bCs w:val="0"/>
          <w:i/>
          <w:iCs/>
          <w:sz w:val="26"/>
          <w:szCs w:val="26"/>
        </w:rPr>
        <w:t>Geological Concept of Mountains in the Qur’an</w:t>
      </w:r>
      <w:r w:rsidRPr="004F48D4">
        <w:rPr>
          <w:rStyle w:val="A1"/>
          <w:rFonts w:ascii="Times New Roman" w:hAnsi="Times New Roman" w:cs="Times New Roman"/>
          <w:b w:val="0"/>
          <w:bCs w:val="0"/>
          <w:sz w:val="26"/>
          <w:szCs w:val="26"/>
        </w:rPr>
        <w:t xml:space="preserve">, str. 5. Vidi također: </w:t>
      </w:r>
      <w:r w:rsidRPr="004F48D4">
        <w:rPr>
          <w:rStyle w:val="A1"/>
          <w:rFonts w:ascii="Times New Roman" w:hAnsi="Times New Roman" w:cs="Times New Roman"/>
          <w:b w:val="0"/>
          <w:bCs w:val="0"/>
          <w:i/>
          <w:iCs/>
          <w:sz w:val="26"/>
          <w:szCs w:val="26"/>
        </w:rPr>
        <w:t>Mountain Chains from World of Earth Science.</w:t>
      </w:r>
    </w:p>
    <w:p w:rsidR="007A3E53" w:rsidRPr="004F48D4" w:rsidRDefault="007A3E53" w:rsidP="00E17342">
      <w:pPr>
        <w:pStyle w:val="EndnoteText"/>
        <w:jc w:val="both"/>
        <w:rPr>
          <w:rFonts w:cs="Times New Roman"/>
          <w:sz w:val="26"/>
          <w:szCs w:val="26"/>
        </w:rPr>
      </w:pPr>
      <w:r w:rsidRPr="004F48D4">
        <w:rPr>
          <w:rFonts w:cs="Times New Roman"/>
          <w:kern w:val="28"/>
          <w:sz w:val="26"/>
          <w:szCs w:val="26"/>
          <w:vertAlign w:val="superscript"/>
        </w:rPr>
        <w:t xml:space="preserve">26 </w:t>
      </w:r>
      <w:r w:rsidRPr="004F48D4">
        <w:rPr>
          <w:rFonts w:cs="Times New Roman"/>
          <w:sz w:val="26"/>
          <w:szCs w:val="26"/>
        </w:rPr>
        <w:t xml:space="preserve">Harry G. Dorman, </w:t>
      </w:r>
      <w:r w:rsidRPr="004F48D4">
        <w:rPr>
          <w:rFonts w:cs="Times New Roman"/>
          <w:i/>
          <w:iCs/>
          <w:sz w:val="26"/>
          <w:szCs w:val="26"/>
        </w:rPr>
        <w:t>Towards Understanding Islam</w:t>
      </w:r>
      <w:r w:rsidRPr="004F48D4">
        <w:rPr>
          <w:rFonts w:cs="Times New Roman"/>
          <w:sz w:val="26"/>
          <w:szCs w:val="26"/>
        </w:rPr>
        <w:t>, str. 3.</w:t>
      </w:r>
    </w:p>
    <w:p w:rsidR="007A3E53" w:rsidRPr="004F48D4" w:rsidRDefault="007A3E53" w:rsidP="005E0EFE">
      <w:pPr>
        <w:pStyle w:val="EndnoteText"/>
        <w:rPr>
          <w:rFonts w:cs="Times New Roman"/>
          <w:sz w:val="26"/>
          <w:szCs w:val="26"/>
        </w:rPr>
      </w:pPr>
    </w:p>
    <w:p w:rsidR="007A3E53" w:rsidRPr="004F48D4" w:rsidRDefault="007A3E53" w:rsidP="005E0EFE">
      <w:pPr>
        <w:pStyle w:val="EndnoteText"/>
        <w:rPr>
          <w:rFonts w:cs="Times New Roman"/>
          <w:sz w:val="26"/>
          <w:szCs w:val="26"/>
        </w:rPr>
      </w:pPr>
    </w:p>
    <w:p w:rsidR="007A3E53" w:rsidRPr="004F48D4" w:rsidRDefault="007A3E53" w:rsidP="005E0EFE">
      <w:pPr>
        <w:pStyle w:val="EndnoteText"/>
        <w:rPr>
          <w:rFonts w:cs="Times New Roman"/>
          <w:sz w:val="26"/>
          <w:szCs w:val="26"/>
        </w:rPr>
      </w:pPr>
    </w:p>
    <w:p w:rsidR="007A3E53" w:rsidRPr="004F48D4" w:rsidRDefault="007A3E53" w:rsidP="005E0EFE">
      <w:pPr>
        <w:pStyle w:val="EndnoteText"/>
        <w:rPr>
          <w:rFonts w:cs="Times New Roman"/>
          <w:sz w:val="26"/>
          <w:szCs w:val="26"/>
        </w:rPr>
      </w:pPr>
    </w:p>
    <w:p w:rsidR="007A3E53" w:rsidRDefault="007A3E53" w:rsidP="005E0EFE">
      <w:pPr>
        <w:pStyle w:val="Default"/>
        <w:rPr>
          <w:rFonts w:ascii="Times New Roman" w:hAnsi="Times New Roman" w:cs="Times New Roman"/>
          <w:sz w:val="26"/>
          <w:szCs w:val="26"/>
        </w:rPr>
      </w:pPr>
      <w:r>
        <w:rPr>
          <w:rFonts w:cs="Times New Roman"/>
          <w:sz w:val="26"/>
          <w:szCs w:val="26"/>
        </w:rPr>
        <w:br w:type="page"/>
      </w:r>
    </w:p>
    <w:p w:rsidR="007A3E53" w:rsidRDefault="007A3E53" w:rsidP="005E0EFE">
      <w:pPr>
        <w:pStyle w:val="Default"/>
        <w:rPr>
          <w:rFonts w:ascii="Times New Roman" w:hAnsi="Times New Roman" w:cs="Times New Roman"/>
          <w:color w:val="auto"/>
          <w:sz w:val="26"/>
          <w:szCs w:val="26"/>
        </w:rPr>
      </w:pP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pStyle w:val="Default"/>
        <w:jc w:val="center"/>
        <w:rPr>
          <w:rFonts w:ascii="Times New Roman" w:hAnsi="Times New Roman" w:cs="Times New Roman"/>
          <w:color w:val="auto"/>
          <w:sz w:val="26"/>
          <w:szCs w:val="26"/>
        </w:rPr>
      </w:pPr>
    </w:p>
    <w:p w:rsidR="007A3E53" w:rsidRDefault="007A3E53" w:rsidP="005E0EFE">
      <w:pPr>
        <w:pStyle w:val="Default"/>
        <w:jc w:val="center"/>
        <w:rPr>
          <w:rFonts w:ascii="Times New Roman" w:hAnsi="Times New Roman" w:cs="Times New Roman"/>
          <w:color w:val="auto"/>
          <w:sz w:val="40"/>
          <w:szCs w:val="40"/>
        </w:rPr>
      </w:pPr>
      <w:r>
        <w:rPr>
          <w:rFonts w:ascii="Times New Roman" w:hAnsi="Times New Roman" w:cs="Times New Roman"/>
          <w:color w:val="auto"/>
          <w:sz w:val="40"/>
          <w:szCs w:val="40"/>
        </w:rPr>
        <w:t>Allah kaže u svetom Kur'anu:</w:t>
      </w:r>
    </w:p>
    <w:p w:rsidR="007A3E53" w:rsidRDefault="007A3E53" w:rsidP="005E0EFE">
      <w:pPr>
        <w:pStyle w:val="Default"/>
        <w:jc w:val="center"/>
        <w:rPr>
          <w:rFonts w:ascii="Times New Roman" w:hAnsi="Times New Roman" w:cs="Times New Roman"/>
          <w:color w:val="auto"/>
          <w:sz w:val="40"/>
          <w:szCs w:val="40"/>
        </w:rPr>
      </w:pPr>
    </w:p>
    <w:p w:rsidR="007A3E53" w:rsidRDefault="007A3E53" w:rsidP="005E0EFE">
      <w:pPr>
        <w:pStyle w:val="Default"/>
        <w:jc w:val="center"/>
        <w:rPr>
          <w:rFonts w:ascii="Times New Roman" w:hAnsi="Times New Roman" w:cs="Times New Roman"/>
          <w:b/>
          <w:bCs/>
          <w:color w:val="auto"/>
          <w:sz w:val="36"/>
          <w:szCs w:val="36"/>
        </w:rPr>
      </w:pPr>
      <w:r>
        <w:rPr>
          <w:rFonts w:ascii="Times New Roman" w:hAnsi="Times New Roman" w:cs="Times New Roman"/>
          <w:color w:val="auto"/>
          <w:sz w:val="40"/>
          <w:szCs w:val="40"/>
        </w:rPr>
        <w:t xml:space="preserve"> </w:t>
      </w:r>
      <w:r>
        <w:rPr>
          <w:rFonts w:ascii="Times New Roman" w:hAnsi="Times New Roman" w:cs="Times New Roman"/>
          <w:b/>
          <w:bCs/>
          <w:sz w:val="40"/>
          <w:szCs w:val="40"/>
        </w:rPr>
        <w:t xml:space="preserve">Reci: "O, sljedbenici Knjige, dođite da se okupimo oko jedne riječi i nama i vama zajedničke: da se nikome osim Allahu ne klanjamo, da nikoga Njemu ravnim ne smatramo i da jedni druge, pored Allaha, bogovima ne držimo!" Pa ako oni ne pristanu, vi recite: "Budite svjedoci da smo mi muslimani!" </w:t>
      </w:r>
      <w:r>
        <w:rPr>
          <w:rFonts w:ascii="Times New Roman" w:hAnsi="Times New Roman" w:cs="Times New Roman"/>
          <w:b/>
          <w:bCs/>
          <w:color w:val="auto"/>
          <w:sz w:val="40"/>
          <w:szCs w:val="40"/>
        </w:rPr>
        <w:t>(3:64)</w:t>
      </w:r>
    </w:p>
    <w:p w:rsidR="007A3E53" w:rsidRDefault="007A3E53" w:rsidP="005E0EFE">
      <w:pPr>
        <w:rPr>
          <w:rFonts w:eastAsia="Times New Roman" w:cs="Times New Roman"/>
          <w:sz w:val="36"/>
          <w:szCs w:val="3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rPr>
          <w:rFonts w:eastAsia="Times New Roman" w:cs="Times New Roman"/>
          <w:sz w:val="26"/>
          <w:szCs w:val="26"/>
          <w:lang w:eastAsia="sl-SI" w:bidi="ar-SA"/>
        </w:rPr>
      </w:pPr>
    </w:p>
    <w:p w:rsidR="007A3E53" w:rsidRDefault="007A3E53" w:rsidP="005E0EFE">
      <w:pPr>
        <w:pStyle w:val="Default"/>
        <w:jc w:val="center"/>
        <w:rPr>
          <w:rFonts w:ascii="Times New Roman" w:hAnsi="Times New Roman" w:cs="Times New Roman"/>
          <w:color w:val="auto"/>
          <w:sz w:val="40"/>
          <w:szCs w:val="40"/>
        </w:rPr>
      </w:pPr>
      <w:r>
        <w:rPr>
          <w:rFonts w:ascii="Times New Roman" w:hAnsi="Times New Roman" w:cs="Times New Roman"/>
          <w:color w:val="auto"/>
          <w:sz w:val="40"/>
          <w:szCs w:val="40"/>
        </w:rPr>
        <w:t>Allah (</w:t>
      </w:r>
      <w:r>
        <w:rPr>
          <w:rFonts w:ascii="Times New Roman" w:hAnsi="Times New Roman" w:cs="Times New Roman"/>
          <w:noProof/>
          <w:color w:val="auto"/>
          <w:sz w:val="40"/>
          <w:szCs w:val="40"/>
          <w:lang w:val="en-GB" w:eastAsia="en-GB" w:bidi="ar-SA"/>
        </w:rPr>
        <w:drawing>
          <wp:inline distT="0" distB="0" distL="0" distR="0" wp14:anchorId="49889217" wp14:editId="17596A34">
            <wp:extent cx="327660" cy="120650"/>
            <wp:effectExtent l="19050" t="0" r="0" b="0"/>
            <wp:docPr id="1"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Rezultat iskanja slik za ‫جل جلاله‬‎"/>
                    <pic:cNvPicPr>
                      <a:picLocks noChangeAspect="1" noChangeArrowheads="1"/>
                    </pic:cNvPicPr>
                  </pic:nvPicPr>
                  <pic:blipFill>
                    <a:blip r:embed="rId14" cstate="print"/>
                    <a:srcRect/>
                    <a:stretch>
                      <a:fillRect/>
                    </a:stretch>
                  </pic:blipFill>
                  <pic:spPr bwMode="auto">
                    <a:xfrm>
                      <a:off x="0" y="0"/>
                      <a:ext cx="327660" cy="120650"/>
                    </a:xfrm>
                    <a:prstGeom prst="rect">
                      <a:avLst/>
                    </a:prstGeom>
                    <a:noFill/>
                    <a:ln w="9525">
                      <a:noFill/>
                      <a:miter lim="800000"/>
                      <a:headEnd/>
                      <a:tailEnd/>
                    </a:ln>
                  </pic:spPr>
                </pic:pic>
              </a:graphicData>
            </a:graphic>
          </wp:inline>
        </w:drawing>
      </w:r>
      <w:r>
        <w:rPr>
          <w:rFonts w:ascii="Times New Roman" w:hAnsi="Times New Roman" w:cs="Times New Roman"/>
          <w:color w:val="auto"/>
          <w:sz w:val="40"/>
          <w:szCs w:val="40"/>
        </w:rPr>
        <w:t>) kaže:</w:t>
      </w:r>
    </w:p>
    <w:p w:rsidR="007A3E53" w:rsidRDefault="007A3E53" w:rsidP="005E0EFE">
      <w:pPr>
        <w:pStyle w:val="Default"/>
        <w:jc w:val="center"/>
        <w:rPr>
          <w:rFonts w:ascii="Times New Roman" w:hAnsi="Times New Roman" w:cs="Times New Roman"/>
          <w:color w:val="auto"/>
          <w:sz w:val="40"/>
          <w:szCs w:val="40"/>
        </w:rPr>
      </w:pPr>
    </w:p>
    <w:p w:rsidR="007A3E53" w:rsidRDefault="007A3E53" w:rsidP="005E0EFE">
      <w:pPr>
        <w:pStyle w:val="Default"/>
        <w:jc w:val="center"/>
        <w:rPr>
          <w:rFonts w:ascii="Times New Roman" w:hAnsi="Times New Roman" w:cs="Times New Roman"/>
          <w:b/>
          <w:bCs/>
          <w:color w:val="auto"/>
          <w:sz w:val="40"/>
          <w:szCs w:val="40"/>
        </w:rPr>
      </w:pPr>
      <w:r>
        <w:rPr>
          <w:rFonts w:ascii="Times New Roman" w:hAnsi="Times New Roman" w:cs="Times New Roman"/>
          <w:b/>
          <w:bCs/>
          <w:sz w:val="40"/>
          <w:szCs w:val="40"/>
        </w:rPr>
        <w:t xml:space="preserve">Mi ćemo im pružati dokaze Naše u prostranstvima svemirskim, a i u njima samima, dok im ne bude sasvim jasno da je Kur’an istina. A zar nije dovoljno to što je Gospodar tvoj o svemu obaviješten? </w:t>
      </w:r>
      <w:r>
        <w:rPr>
          <w:rFonts w:ascii="Times New Roman" w:hAnsi="Times New Roman" w:cs="Times New Roman"/>
          <w:b/>
          <w:bCs/>
          <w:color w:val="auto"/>
          <w:sz w:val="40"/>
          <w:szCs w:val="40"/>
        </w:rPr>
        <w:t>(41:53)</w:t>
      </w:r>
    </w:p>
    <w:p w:rsidR="007A3E53" w:rsidRDefault="007A3E53" w:rsidP="005E0EFE">
      <w:pPr>
        <w:pStyle w:val="EndnoteText"/>
        <w:tabs>
          <w:tab w:val="left" w:pos="5158"/>
        </w:tabs>
        <w:rPr>
          <w:rFonts w:cs="Times New Roman"/>
          <w:sz w:val="26"/>
          <w:szCs w:val="26"/>
        </w:rPr>
      </w:pPr>
      <w:r>
        <w:rPr>
          <w:rFonts w:cs="Times New Roman"/>
          <w:sz w:val="26"/>
          <w:szCs w:val="26"/>
        </w:rPr>
        <w:tab/>
      </w:r>
      <w:r>
        <w:rPr>
          <w:rFonts w:cs="Times New Roman"/>
          <w:sz w:val="26"/>
          <w:szCs w:val="26"/>
        </w:rPr>
        <w:tab/>
      </w:r>
    </w:p>
    <w:p w:rsidR="007A3E53" w:rsidRDefault="007A3E53" w:rsidP="005E0EFE">
      <w:pPr>
        <w:rPr>
          <w:rFonts w:eastAsia="Times New Roman" w:cs="Times New Roman"/>
          <w:sz w:val="26"/>
          <w:szCs w:val="26"/>
          <w:lang w:eastAsia="sl-SI" w:bidi="ar-SA"/>
        </w:rPr>
      </w:pPr>
    </w:p>
    <w:p w:rsidR="007A3E53" w:rsidRDefault="007A3E53"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Default="001B41D4" w:rsidP="005E0EFE">
      <w:pPr>
        <w:rPr>
          <w:rFonts w:cs="Times New Roman"/>
          <w:sz w:val="26"/>
          <w:szCs w:val="26"/>
          <w:rtl/>
          <w:lang w:bidi="ar-SA"/>
        </w:rPr>
      </w:pPr>
    </w:p>
    <w:p w:rsidR="001B41D4" w:rsidRPr="00820F3D" w:rsidRDefault="001B41D4" w:rsidP="005E0EFE">
      <w:pPr>
        <w:rPr>
          <w:rFonts w:cs="Times New Roman"/>
          <w:sz w:val="26"/>
          <w:szCs w:val="26"/>
          <w:lang w:bidi="ar-SA"/>
        </w:rPr>
      </w:pPr>
      <w:r w:rsidRPr="001B41D4">
        <w:rPr>
          <w:rFonts w:cs="Times New Roman"/>
          <w:noProof/>
          <w:sz w:val="26"/>
          <w:szCs w:val="26"/>
          <w:lang w:val="en-GB" w:eastAsia="en-GB" w:bidi="ar-SA"/>
        </w:rPr>
        <w:drawing>
          <wp:anchor distT="0" distB="0" distL="114300" distR="114300" simplePos="0" relativeHeight="251662336" behindDoc="1" locked="0" layoutInCell="1" allowOverlap="1" wp14:anchorId="5C4C0B4E" wp14:editId="3C501A98">
            <wp:simplePos x="0" y="0"/>
            <wp:positionH relativeFrom="column">
              <wp:posOffset>-603250</wp:posOffset>
            </wp:positionH>
            <wp:positionV relativeFrom="paragraph">
              <wp:posOffset>-523875</wp:posOffset>
            </wp:positionV>
            <wp:extent cx="5397500" cy="7551420"/>
            <wp:effectExtent l="0" t="0" r="0" b="0"/>
            <wp:wrapNone/>
            <wp:docPr id="213" name="Slika 2" descr="profile-cover-back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cover-back_s"/>
                    <pic:cNvPicPr>
                      <a:picLocks noChangeAspect="1" noChangeArrowheads="1"/>
                    </pic:cNvPicPr>
                  </pic:nvPicPr>
                  <pic:blipFill>
                    <a:blip r:embed="rId11" cstate="print"/>
                    <a:srcRect/>
                    <a:stretch>
                      <a:fillRect/>
                    </a:stretch>
                  </pic:blipFill>
                  <pic:spPr bwMode="auto">
                    <a:xfrm>
                      <a:off x="0" y="0"/>
                      <a:ext cx="5397500" cy="7551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1B41D4" w:rsidRPr="00820F3D" w:rsidSect="005E0EFE">
      <w:headerReference w:type="default" r:id="rId86"/>
      <w:pgSz w:w="8400" w:h="11900" w:code="11"/>
      <w:pgMar w:top="829" w:right="887" w:bottom="855" w:left="850" w:header="204" w:footer="708" w:gutter="0"/>
      <w:cols w:space="708"/>
      <w:docGrid w:linePitch="360"/>
      <w:printerSettings r:id="rId8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003" w:rsidRDefault="001E5003" w:rsidP="005E4BBA">
      <w:r>
        <w:separator/>
      </w:r>
    </w:p>
  </w:endnote>
  <w:endnote w:type="continuationSeparator" w:id="0">
    <w:p w:rsidR="001E5003" w:rsidRDefault="001E5003" w:rsidP="005E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e_Granada">
    <w:altName w:val="Times New Roman"/>
    <w:charset w:val="00"/>
    <w:family w:val="roman"/>
    <w:pitch w:val="variable"/>
    <w:sig w:usb0="800020AF" w:usb1="C000204A" w:usb2="00000008" w:usb3="00000000" w:csb0="00000041" w:csb1="00000000"/>
  </w:font>
  <w:font w:name="Al Bayan">
    <w:charset w:val="B2"/>
    <w:family w:val="auto"/>
    <w:pitch w:val="variable"/>
    <w:sig w:usb0="00002001" w:usb1="00000000" w:usb2="00000008" w:usb3="00000000" w:csb0="00000040" w:csb1="00000000"/>
  </w:font>
  <w:font w:name="AGA Arabesque">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003" w:rsidRDefault="001E5003" w:rsidP="005E4BBA">
      <w:r>
        <w:separator/>
      </w:r>
    </w:p>
  </w:footnote>
  <w:footnote w:type="continuationSeparator" w:id="0">
    <w:p w:rsidR="001E5003" w:rsidRDefault="001E5003" w:rsidP="005E4BBA">
      <w:r>
        <w:continuationSeparator/>
      </w:r>
    </w:p>
  </w:footnote>
  <w:footnote w:id="1">
    <w:p w:rsidR="005E0EFE" w:rsidRPr="00CD380E" w:rsidRDefault="005E0EFE" w:rsidP="005E0EFE">
      <w:pPr>
        <w:pStyle w:val="FootnoteText"/>
        <w:ind w:left="0" w:firstLine="0"/>
        <w:jc w:val="both"/>
      </w:pPr>
      <w:r w:rsidRPr="00CD380E">
        <w:rPr>
          <w:rStyle w:val="FootnoteReference"/>
        </w:rPr>
        <w:footnoteRef/>
      </w:r>
      <w:r w:rsidRPr="00CD380E">
        <w:t xml:space="preserve"> Stvarna riječ upotrijebljena u Kur'anu je Rabb. U hrvatskom jeziku nema pravog ekvivalenta za Rabb. Ona znači Stvoritelj, Oblikovatelj, Opskrbitelj, Onaj od koga su sve kreacije ovisne o opskrbi, i Onaj koji daje život i prouzrokuje smrt. </w:t>
      </w:r>
    </w:p>
    <w:p w:rsidR="005E0EFE" w:rsidRPr="00CD380E" w:rsidRDefault="005E0EFE" w:rsidP="005E0EFE">
      <w:pPr>
        <w:pStyle w:val="FootnoteText"/>
        <w:ind w:left="0" w:firstLine="0"/>
      </w:pPr>
    </w:p>
  </w:footnote>
  <w:footnote w:id="2">
    <w:p w:rsidR="005E0EFE" w:rsidRDefault="005E0EFE" w:rsidP="005E0EFE">
      <w:pPr>
        <w:pStyle w:val="FootnoteText"/>
        <w:ind w:left="0" w:firstLine="0"/>
        <w:jc w:val="both"/>
      </w:pPr>
      <w:r w:rsidRPr="00CD380E">
        <w:rPr>
          <w:rStyle w:val="FootnoteReference"/>
        </w:rPr>
        <w:footnoteRef/>
      </w:r>
      <w:r w:rsidRPr="00CD380E">
        <w:t xml:space="preserve"> </w:t>
      </w:r>
      <w:r w:rsidRPr="00CD380E">
        <w:t>Riječ prevedena kao vjera je din, koja se u arapskom jeziku obično odnosi na na</w:t>
      </w:r>
      <w:r>
        <w:t>čin života koji je i privatan</w:t>
      </w:r>
    </w:p>
    <w:p w:rsidR="005E0EFE" w:rsidRPr="00CD380E" w:rsidRDefault="005E0EFE" w:rsidP="005E0EFE">
      <w:pPr>
        <w:pStyle w:val="FootnoteText"/>
        <w:ind w:left="0" w:firstLine="0"/>
        <w:jc w:val="both"/>
      </w:pPr>
      <w:r>
        <w:t>i j</w:t>
      </w:r>
      <w:r w:rsidRPr="00CD380E">
        <w:t>avan. Ovaj izraz uključuje djela obožavanja, politiku i detaljan način ponaša</w:t>
      </w:r>
      <w:r>
        <w:t xml:space="preserve">nja, uključujući i higijenu ili </w:t>
      </w:r>
      <w:r w:rsidRPr="00CD380E">
        <w:t>etiku.</w:t>
      </w:r>
    </w:p>
  </w:footnote>
  <w:footnote w:id="3">
    <w:p w:rsidR="005E0EFE" w:rsidRPr="00CD380E" w:rsidRDefault="005E0EFE" w:rsidP="005E0EFE">
      <w:pPr>
        <w:pStyle w:val="FootnoteText"/>
        <w:ind w:left="0" w:firstLine="0"/>
      </w:pPr>
      <w:r w:rsidRPr="00CD380E">
        <w:rPr>
          <w:rStyle w:val="FootnoteReference"/>
        </w:rPr>
        <w:footnoteRef/>
      </w:r>
      <w:r w:rsidRPr="00CD380E">
        <w:t xml:space="preserve"> </w:t>
      </w:r>
      <w:r w:rsidRPr="00CD380E">
        <w:t>(</w:t>
      </w:r>
      <w:r w:rsidRPr="00CD380E">
        <w:rPr>
          <w:noProof/>
          <w:lang w:val="en-GB" w:eastAsia="en-GB" w:bidi="ar-SA"/>
        </w:rPr>
        <w:drawing>
          <wp:inline distT="0" distB="0" distL="0" distR="0" wp14:anchorId="15C22A7E" wp14:editId="54E4E915">
            <wp:extent cx="321609" cy="128269"/>
            <wp:effectExtent l="19050" t="0" r="2241" b="0"/>
            <wp:docPr id="165" name="Slika 4" descr="Rezultat iskanja slik za ‫جل جلا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جل جلاله‬‎"/>
                    <pic:cNvPicPr>
                      <a:picLocks noChangeAspect="1" noChangeArrowheads="1"/>
                    </pic:cNvPicPr>
                  </pic:nvPicPr>
                  <pic:blipFill>
                    <a:blip r:embed="rId1" cstate="print"/>
                    <a:srcRect/>
                    <a:stretch>
                      <a:fillRect/>
                    </a:stretch>
                  </pic:blipFill>
                  <pic:spPr bwMode="auto">
                    <a:xfrm>
                      <a:off x="0" y="0"/>
                      <a:ext cx="321221" cy="128114"/>
                    </a:xfrm>
                    <a:prstGeom prst="rect">
                      <a:avLst/>
                    </a:prstGeom>
                    <a:noFill/>
                    <a:ln w="9525">
                      <a:noFill/>
                      <a:miter lim="800000"/>
                      <a:headEnd/>
                      <a:tailEnd/>
                    </a:ln>
                  </pic:spPr>
                </pic:pic>
              </a:graphicData>
            </a:graphic>
          </wp:inline>
        </w:drawing>
      </w:r>
      <w:r w:rsidRPr="00CD380E">
        <w:t>) znači neka je Uzvišen.</w:t>
      </w:r>
    </w:p>
  </w:footnote>
  <w:footnote w:id="4">
    <w:p w:rsidR="005E0EFE" w:rsidRPr="00CD380E" w:rsidRDefault="005E0EFE" w:rsidP="005E0EFE">
      <w:pPr>
        <w:pStyle w:val="FootnoteText"/>
        <w:ind w:left="0" w:firstLine="0"/>
      </w:pPr>
      <w:r w:rsidRPr="00CD380E">
        <w:rPr>
          <w:rStyle w:val="FootnoteReference"/>
        </w:rPr>
        <w:footnoteRef/>
      </w:r>
      <w:r w:rsidRPr="00CD380E">
        <w:t xml:space="preserve"> </w:t>
      </w:r>
      <w:r w:rsidRPr="00CD380E">
        <w:t>(</w:t>
      </w:r>
      <w:r w:rsidRPr="00CD380E">
        <w:rPr>
          <w:noProof/>
          <w:lang w:val="en-GB" w:eastAsia="en-GB" w:bidi="ar-SA"/>
        </w:rPr>
        <w:drawing>
          <wp:inline distT="0" distB="0" distL="0" distR="0" wp14:anchorId="6CCEA524" wp14:editId="4EA2401A">
            <wp:extent cx="369420" cy="131482"/>
            <wp:effectExtent l="19050" t="0" r="0" b="0"/>
            <wp:docPr id="166" name="Slika 7" descr="Rezultat iskanja slik za ‫صلى الله عليه و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صلى الله عليه وسلم‬‎"/>
                    <pic:cNvPicPr>
                      <a:picLocks noChangeAspect="1" noChangeArrowheads="1"/>
                    </pic:cNvPicPr>
                  </pic:nvPicPr>
                  <pic:blipFill>
                    <a:blip r:embed="rId2" cstate="print"/>
                    <a:srcRect/>
                    <a:stretch>
                      <a:fillRect/>
                    </a:stretch>
                  </pic:blipFill>
                  <pic:spPr bwMode="auto">
                    <a:xfrm>
                      <a:off x="0" y="0"/>
                      <a:ext cx="369412" cy="131479"/>
                    </a:xfrm>
                    <a:prstGeom prst="rect">
                      <a:avLst/>
                    </a:prstGeom>
                    <a:noFill/>
                    <a:ln w="9525">
                      <a:noFill/>
                      <a:miter lim="800000"/>
                      <a:headEnd/>
                      <a:tailEnd/>
                    </a:ln>
                  </pic:spPr>
                </pic:pic>
              </a:graphicData>
            </a:graphic>
          </wp:inline>
        </w:drawing>
      </w:r>
      <w:r w:rsidRPr="00CD380E">
        <w:t>) znači neka je mir i blagoslov s njim.</w:t>
      </w:r>
    </w:p>
  </w:footnote>
  <w:footnote w:id="5">
    <w:p w:rsidR="005E0EFE" w:rsidRPr="00CD380E" w:rsidRDefault="005E0EFE" w:rsidP="005E0EFE">
      <w:pPr>
        <w:pStyle w:val="FootnoteText"/>
        <w:ind w:left="0" w:firstLine="0"/>
      </w:pPr>
      <w:r w:rsidRPr="00CD380E">
        <w:rPr>
          <w:rStyle w:val="FootnoteReference"/>
        </w:rPr>
        <w:footnoteRef/>
      </w:r>
      <w:r w:rsidRPr="00CD380E">
        <w:t xml:space="preserve"> </w:t>
      </w:r>
      <w:r w:rsidRPr="00CD380E">
        <w:t xml:space="preserve">Sva navedena imena iz govora poslanika Muhammeda su imena učenjaka koji su taj govor (hadis) sakupljali od njegovih drugova (ashaba) te ih zapisivali u knjige. </w:t>
      </w:r>
    </w:p>
    <w:p w:rsidR="005E0EFE" w:rsidRPr="00CD380E" w:rsidRDefault="005E0EFE" w:rsidP="005E0EFE">
      <w:pPr>
        <w:pStyle w:val="FootnoteText"/>
        <w:ind w:left="0" w:firstLine="0"/>
      </w:pPr>
    </w:p>
  </w:footnote>
  <w:footnote w:id="6">
    <w:p w:rsidR="005E0EFE" w:rsidRPr="00CD380E" w:rsidRDefault="005E0EFE" w:rsidP="005E0EFE">
      <w:pPr>
        <w:pStyle w:val="FootnoteText"/>
        <w:ind w:left="0" w:firstLine="0"/>
      </w:pPr>
      <w:r w:rsidRPr="00CD380E">
        <w:rPr>
          <w:rStyle w:val="FootnoteReference"/>
        </w:rPr>
        <w:footnoteRef/>
      </w:r>
      <w:r w:rsidRPr="00CD380E">
        <w:t xml:space="preserve"> </w:t>
      </w:r>
      <w:r w:rsidRPr="00CD380E">
        <w:rPr>
          <w:rStyle w:val="Znakikonnihopomb"/>
          <w:rFonts w:cs="Times New Roman"/>
        </w:rPr>
        <w:t>W. Montgomery Watt je škotski orijentalist.</w:t>
      </w:r>
    </w:p>
  </w:footnote>
  <w:footnote w:id="7">
    <w:p w:rsidR="005E0EFE" w:rsidRPr="00CD380E" w:rsidRDefault="005E0EFE" w:rsidP="005E0EFE">
      <w:pPr>
        <w:pStyle w:val="EndnoteText"/>
        <w:ind w:left="0" w:firstLine="0"/>
        <w:jc w:val="both"/>
        <w:rPr>
          <w:rFonts w:cs="Times New Roman"/>
        </w:rPr>
      </w:pPr>
      <w:r w:rsidRPr="00CD380E">
        <w:rPr>
          <w:rStyle w:val="FootnoteReference"/>
        </w:rPr>
        <w:footnoteRef/>
      </w:r>
      <w:r w:rsidRPr="00CD380E">
        <w:t xml:space="preserve"> </w:t>
      </w:r>
      <w:r w:rsidRPr="00CD380E">
        <w:rPr>
          <w:rStyle w:val="Znakikonnihopomb"/>
          <w:rFonts w:cs="Times New Roman"/>
        </w:rPr>
        <w:t xml:space="preserve">Engleska teozofkinja, filozofkinja i politička ličnost koja se zauzimala za autonomiju i obrazovne reforme u Indiji. </w:t>
      </w:r>
    </w:p>
  </w:footnote>
  <w:footnote w:id="8">
    <w:p w:rsidR="005E0EFE" w:rsidRPr="00CD380E" w:rsidRDefault="005E0EFE" w:rsidP="005E0EFE">
      <w:pPr>
        <w:pStyle w:val="EndnoteText"/>
        <w:ind w:left="0" w:firstLine="0"/>
        <w:jc w:val="both"/>
        <w:rPr>
          <w:rFonts w:cs="Times New Roman"/>
        </w:rPr>
      </w:pPr>
      <w:r w:rsidRPr="00CD380E">
        <w:rPr>
          <w:rStyle w:val="FootnoteReference"/>
        </w:rPr>
        <w:footnoteRef/>
      </w:r>
      <w:r w:rsidRPr="00CD380E">
        <w:t xml:space="preserve"> </w:t>
      </w:r>
      <w:r w:rsidRPr="00CD380E">
        <w:rPr>
          <w:rStyle w:val="Znakikonnihopomb"/>
          <w:rFonts w:cs="Times New Roman"/>
        </w:rPr>
        <w:t>To znači priznati da Allah postoji i da je On tvorac ovog svemira te njegov vlasnik. On je Onaj koji prouzrokuje da se događaju stvari; ništa ne dođe u postojanje ako On to ne želi i ništa se ne desi ako On to neće.</w:t>
      </w:r>
    </w:p>
  </w:footnote>
  <w:footnote w:id="9">
    <w:p w:rsidR="005E0EFE" w:rsidRPr="00CD380E" w:rsidRDefault="005E0EFE" w:rsidP="005E0EFE">
      <w:pPr>
        <w:pStyle w:val="EndnoteText"/>
        <w:ind w:left="0" w:firstLine="0"/>
        <w:jc w:val="both"/>
        <w:rPr>
          <w:rFonts w:cs="Times New Roman"/>
        </w:rPr>
      </w:pPr>
      <w:r w:rsidRPr="00CD380E">
        <w:rPr>
          <w:rStyle w:val="FootnoteReference"/>
        </w:rPr>
        <w:footnoteRef/>
      </w:r>
      <w:r w:rsidRPr="00CD380E">
        <w:t xml:space="preserve"> </w:t>
      </w:r>
      <w:r w:rsidRPr="00CD380E">
        <w:rPr>
          <w:rStyle w:val="Znakikonnihopomb"/>
          <w:rFonts w:cs="Times New Roman"/>
        </w:rPr>
        <w:t>To znači priznati da je Allah jedini istiniti bog koji zaslužuje biti obožavan i da sva djela obožavanja moraju biti posvećena isključivo Njemu.</w:t>
      </w:r>
    </w:p>
  </w:footnote>
  <w:footnote w:id="10">
    <w:p w:rsidR="005E0EFE" w:rsidRPr="00BF3A05" w:rsidRDefault="005E0EFE" w:rsidP="005E0EFE">
      <w:pPr>
        <w:pStyle w:val="EndnoteText"/>
        <w:ind w:left="0" w:firstLine="0"/>
        <w:jc w:val="both"/>
        <w:rPr>
          <w:rFonts w:cs="Times New Roman"/>
        </w:rPr>
      </w:pPr>
      <w:r w:rsidRPr="00CD380E">
        <w:rPr>
          <w:rStyle w:val="FootnoteReference"/>
        </w:rPr>
        <w:footnoteRef/>
      </w:r>
      <w:r w:rsidRPr="00CD380E">
        <w:t xml:space="preserve"> </w:t>
      </w:r>
      <w:r w:rsidRPr="00CD380E">
        <w:rPr>
          <w:rStyle w:val="Znakikonnihopomb"/>
          <w:rFonts w:cs="Times New Roman"/>
        </w:rPr>
        <w:t>To znači vjerovanje u jedinstvenost Njegovih imena i atributa, da lijepa imena i atributi pripadaju Allahu i da je daleko od bilo kakvih nedostataka.</w:t>
      </w:r>
      <w:r>
        <w:rPr>
          <w:rStyle w:val="Znakikonnihopomb"/>
          <w:rFonts w:cs="Times New Roman"/>
        </w:rPr>
        <w:t xml:space="preserve"> </w:t>
      </w:r>
    </w:p>
    <w:p w:rsidR="005E0EFE" w:rsidRDefault="005E0EFE" w:rsidP="005E0EFE">
      <w:pPr>
        <w:pStyle w:val="FootnoteText"/>
        <w:ind w:left="0" w:firstLine="0"/>
      </w:pPr>
    </w:p>
  </w:footnote>
  <w:footnote w:id="11">
    <w:p w:rsidR="005E0EFE" w:rsidRDefault="005E0EFE" w:rsidP="005E0EFE">
      <w:pPr>
        <w:pStyle w:val="EndnoteText"/>
        <w:ind w:left="0" w:firstLine="0"/>
        <w:rPr>
          <w:rFonts w:cs="Times New Roman"/>
        </w:rPr>
      </w:pPr>
      <w:r>
        <w:rPr>
          <w:rStyle w:val="FootnoteReference"/>
        </w:rPr>
        <w:footnoteRef/>
      </w:r>
      <w:r>
        <w:t xml:space="preserve"> </w:t>
      </w:r>
      <w:r>
        <w:rPr>
          <w:rStyle w:val="Znakikonnihopomb"/>
          <w:rFonts w:cs="Times New Roman"/>
        </w:rPr>
        <w:t xml:space="preserve">Haskins, Charles Homer, 1870-1937, </w:t>
      </w:r>
      <w:r>
        <w:rPr>
          <w:rStyle w:val="shorttext"/>
        </w:rPr>
        <w:t>američki historičar srednjovjekovlja.</w:t>
      </w:r>
    </w:p>
  </w:footnote>
  <w:footnote w:id="12">
    <w:p w:rsidR="005E0EFE" w:rsidRDefault="005E0EFE" w:rsidP="005E0EFE">
      <w:pPr>
        <w:pStyle w:val="FootnoteText"/>
        <w:ind w:left="0" w:firstLine="0"/>
      </w:pPr>
      <w:r>
        <w:rPr>
          <w:rStyle w:val="FootnoteReference"/>
        </w:rPr>
        <w:footnoteRef/>
      </w:r>
      <w:r>
        <w:t xml:space="preserve"> </w:t>
      </w:r>
      <w:r>
        <w:rPr>
          <w:rFonts w:cs="Times New Roman"/>
        </w:rPr>
        <w:t xml:space="preserve">Sve kategorije čestica, kao što su fotoni, pioni ili alfa-čestice, koji imaju nulu ili integralnu rotaciju i poštuju  statistička pravila koja dozvoljavaju svakom broju identičnih čestica da zauzmu jednako kvantno stanje. </w:t>
      </w:r>
    </w:p>
    <w:p w:rsidR="005E0EFE" w:rsidRDefault="005E0EFE" w:rsidP="005E0EFE">
      <w:pPr>
        <w:pStyle w:val="FootnoteText"/>
        <w:ind w:left="0" w:firstLine="0"/>
      </w:pPr>
    </w:p>
  </w:footnote>
  <w:footnote w:id="13">
    <w:p w:rsidR="005E0EFE" w:rsidRDefault="005E0EFE" w:rsidP="005E0EFE">
      <w:pPr>
        <w:pStyle w:val="FootnoteText"/>
        <w:ind w:left="0" w:firstLine="0"/>
      </w:pPr>
      <w:r>
        <w:rPr>
          <w:rStyle w:val="FootnoteReference"/>
        </w:rPr>
        <w:footnoteRef/>
      </w:r>
      <w:r>
        <w:t xml:space="preserve"> </w:t>
      </w:r>
      <w:r>
        <w:rPr>
          <w:rFonts w:cs="Times New Roman"/>
        </w:rPr>
        <w:t>Bio je vođa kirurške klinike na sveučilištu u Parizu.</w:t>
      </w:r>
    </w:p>
  </w:footnote>
  <w:footnote w:id="14">
    <w:p w:rsidR="005E0EFE" w:rsidRDefault="005E0EFE" w:rsidP="005E0EFE">
      <w:pPr>
        <w:pStyle w:val="FootnoteText"/>
        <w:ind w:left="0" w:firstLine="0"/>
      </w:pPr>
      <w:r>
        <w:rPr>
          <w:rStyle w:val="FootnoteReference"/>
        </w:rPr>
        <w:footnoteRef/>
      </w:r>
      <w:r>
        <w:t xml:space="preserve"> </w:t>
      </w:r>
      <w:r>
        <w:rPr>
          <w:rFonts w:cs="Times New Roman"/>
        </w:rPr>
        <w:t>Abd el-Ahad Omer je kanadski musliman. Poznat je po tome što je bio nekad  kršćanski teolog i svećenik koji je prihvatio islam.</w:t>
      </w:r>
      <w:r>
        <w:t xml:space="preserve"> </w:t>
      </w:r>
    </w:p>
  </w:footnote>
  <w:footnote w:id="15">
    <w:p w:rsidR="005E0EFE" w:rsidRDefault="005E0EFE" w:rsidP="005E0EFE">
      <w:pPr>
        <w:pStyle w:val="EndnoteText"/>
        <w:ind w:left="0" w:firstLine="0"/>
        <w:rPr>
          <w:rFonts w:cs="Times New Roman"/>
        </w:rPr>
      </w:pPr>
      <w:r>
        <w:rPr>
          <w:rStyle w:val="FootnoteReference"/>
        </w:rPr>
        <w:footnoteRef/>
      </w:r>
      <w:r>
        <w:t xml:space="preserve"> </w:t>
      </w:r>
      <w:r>
        <w:t>Svjetski poznati embriolog, bivši predsjednik kanadskog udruženja anatoma, odjeljenje za anatomiju i ćelijsku biologiju, sveučilište u Torontu.</w:t>
      </w:r>
    </w:p>
  </w:footnote>
  <w:footnote w:id="16">
    <w:p w:rsidR="005E0EFE" w:rsidRDefault="005E0EFE" w:rsidP="005E0EFE">
      <w:pPr>
        <w:pStyle w:val="FootnoteText"/>
        <w:ind w:left="0" w:firstLine="0"/>
        <w:rPr>
          <w:rFonts w:cs="Times New Roman"/>
        </w:rPr>
      </w:pPr>
      <w:r>
        <w:rPr>
          <w:rStyle w:val="FootnoteReference"/>
        </w:rPr>
        <w:footnoteRef/>
      </w:r>
      <w:r>
        <w:t xml:space="preserve"> </w:t>
      </w:r>
      <w:r>
        <w:rPr>
          <w:rFonts w:cs="Times New Roman"/>
        </w:rPr>
        <w:t>Dr. Gerald C. Goeringer je direktor i izvanredni  profesor medicinske embriologije na odjeljenju za ćelijsku biologiju, Georgetown sveučilište, Washington, DC, ZDA.</w:t>
      </w:r>
    </w:p>
    <w:p w:rsidR="005E0EFE" w:rsidRDefault="005E0EFE" w:rsidP="005E0EFE">
      <w:pPr>
        <w:pStyle w:val="FootnoteText"/>
        <w:ind w:left="0" w:firstLine="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EFE" w:rsidRDefault="005E0EFE" w:rsidP="005E0EFE">
    <w:pPr>
      <w:pStyle w:val="Header"/>
      <w:ind w:left="-567"/>
    </w:pPr>
    <w:r>
      <w:rPr>
        <w:rFonts w:cs="Times New Roman" w:hint="cs"/>
        <w:b/>
        <w:noProof/>
        <w:color w:val="252525"/>
        <w:lang w:val="en-GB" w:eastAsia="en-GB" w:bidi="ar-SA"/>
      </w:rPr>
      <w:drawing>
        <wp:inline distT="0" distB="0" distL="0" distR="0" wp14:anchorId="7620E61A" wp14:editId="6E16AE2B">
          <wp:extent cx="1207135" cy="253152"/>
          <wp:effectExtent l="0" t="0" r="0" b="0"/>
          <wp:docPr id="192" name="Picture 241" descr="../../../../../../../Documents/MY%20SITES%20&amp;%20PROJECTS/PROJECTS%20&amp;%20SITES/ISLA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MY%20SITES%20&amp;%20PROJECTS/PROJECTS%20&amp;%20SITES/ISLAM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0294" cy="27268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trike w:val="0"/>
        <w:dstrike w:val="0"/>
        <w:sz w:val="24"/>
        <w:szCs w:val="24"/>
      </w:rPr>
    </w:lvl>
    <w:lvl w:ilvl="2">
      <w:start w:val="1"/>
      <w:numFmt w:val="bullet"/>
      <w:lvlText w:val="▪"/>
      <w:lvlJc w:val="left"/>
      <w:pPr>
        <w:tabs>
          <w:tab w:val="num" w:pos="1440"/>
        </w:tabs>
        <w:ind w:left="1440" w:hanging="360"/>
      </w:pPr>
      <w:rPr>
        <w:rFonts w:ascii="OpenSymbol" w:hAnsi="OpenSymbol" w:cs="OpenSymbol"/>
        <w:strike w:val="0"/>
        <w:dstrike w:val="0"/>
        <w:sz w:val="24"/>
        <w:szCs w:val="24"/>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trike w:val="0"/>
        <w:dstrike w:val="0"/>
        <w:sz w:val="24"/>
        <w:szCs w:val="24"/>
      </w:rPr>
    </w:lvl>
    <w:lvl w:ilvl="5">
      <w:start w:val="1"/>
      <w:numFmt w:val="bullet"/>
      <w:lvlText w:val="▪"/>
      <w:lvlJc w:val="left"/>
      <w:pPr>
        <w:tabs>
          <w:tab w:val="num" w:pos="2520"/>
        </w:tabs>
        <w:ind w:left="2520" w:hanging="360"/>
      </w:pPr>
      <w:rPr>
        <w:rFonts w:ascii="OpenSymbol" w:hAnsi="OpenSymbol" w:cs="OpenSymbol"/>
        <w:strike w:val="0"/>
        <w:dstrike w:val="0"/>
        <w:sz w:val="24"/>
        <w:szCs w:val="24"/>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trike w:val="0"/>
        <w:dstrike w:val="0"/>
        <w:sz w:val="24"/>
        <w:szCs w:val="24"/>
      </w:rPr>
    </w:lvl>
    <w:lvl w:ilvl="8">
      <w:start w:val="1"/>
      <w:numFmt w:val="bullet"/>
      <w:lvlText w:val="▪"/>
      <w:lvlJc w:val="left"/>
      <w:pPr>
        <w:tabs>
          <w:tab w:val="num" w:pos="3600"/>
        </w:tabs>
        <w:ind w:left="3600" w:hanging="360"/>
      </w:pPr>
      <w:rPr>
        <w:rFonts w:ascii="OpenSymbol" w:hAnsi="OpenSymbol" w:cs="OpenSymbol"/>
        <w:strike w:val="0"/>
        <w:dstrike w:val="0"/>
        <w:sz w:val="24"/>
        <w:szCs w:val="24"/>
      </w:rPr>
    </w:lvl>
  </w:abstractNum>
  <w:abstractNum w:abstractNumId="2">
    <w:nsid w:val="00000003"/>
    <w:multiLevelType w:val="multilevel"/>
    <w:tmpl w:val="00000003"/>
    <w:name w:val="WW8Num3"/>
    <w:lvl w:ilvl="0">
      <w:start w:val="2"/>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trike w:val="0"/>
        <w:dstrike w:val="0"/>
        <w:sz w:val="24"/>
        <w:szCs w:val="24"/>
      </w:rPr>
    </w:lvl>
    <w:lvl w:ilvl="2">
      <w:start w:val="1"/>
      <w:numFmt w:val="bullet"/>
      <w:lvlText w:val="▪"/>
      <w:lvlJc w:val="left"/>
      <w:pPr>
        <w:tabs>
          <w:tab w:val="num" w:pos="1440"/>
        </w:tabs>
        <w:ind w:left="1440" w:hanging="360"/>
      </w:pPr>
      <w:rPr>
        <w:rFonts w:ascii="OpenSymbol" w:hAnsi="OpenSymbol" w:cs="OpenSymbol"/>
        <w:strike w:val="0"/>
        <w:dstrike w:val="0"/>
        <w:sz w:val="24"/>
        <w:szCs w:val="24"/>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trike w:val="0"/>
        <w:dstrike w:val="0"/>
        <w:sz w:val="24"/>
        <w:szCs w:val="24"/>
      </w:rPr>
    </w:lvl>
    <w:lvl w:ilvl="5">
      <w:start w:val="1"/>
      <w:numFmt w:val="bullet"/>
      <w:lvlText w:val="▪"/>
      <w:lvlJc w:val="left"/>
      <w:pPr>
        <w:tabs>
          <w:tab w:val="num" w:pos="2520"/>
        </w:tabs>
        <w:ind w:left="2520" w:hanging="360"/>
      </w:pPr>
      <w:rPr>
        <w:rFonts w:ascii="OpenSymbol" w:hAnsi="OpenSymbol" w:cs="OpenSymbol"/>
        <w:strike w:val="0"/>
        <w:dstrike w:val="0"/>
        <w:sz w:val="24"/>
        <w:szCs w:val="24"/>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trike w:val="0"/>
        <w:dstrike w:val="0"/>
        <w:sz w:val="24"/>
        <w:szCs w:val="24"/>
      </w:rPr>
    </w:lvl>
    <w:lvl w:ilvl="8">
      <w:start w:val="1"/>
      <w:numFmt w:val="bullet"/>
      <w:lvlText w:val="▪"/>
      <w:lvlJc w:val="left"/>
      <w:pPr>
        <w:tabs>
          <w:tab w:val="num" w:pos="3600"/>
        </w:tabs>
        <w:ind w:left="3600" w:hanging="360"/>
      </w:pPr>
      <w:rPr>
        <w:rFonts w:ascii="OpenSymbol" w:hAnsi="OpenSymbol" w:cs="OpenSymbol"/>
        <w:strike w:val="0"/>
        <w:dstrike w:val="0"/>
        <w:sz w:val="24"/>
        <w:szCs w:val="24"/>
      </w:rPr>
    </w:lvl>
  </w:abstractNum>
  <w:abstractNum w:abstractNumId="4">
    <w:nsid w:val="00000005"/>
    <w:multiLevelType w:val="multilevel"/>
    <w:tmpl w:val="00000005"/>
    <w:name w:val="WW8Num5"/>
    <w:lvl w:ilvl="0">
      <w:start w:val="28"/>
      <w:numFmt w:val="decimal"/>
      <w:lvlText w:val="%1."/>
      <w:lvlJc w:val="left"/>
      <w:pPr>
        <w:tabs>
          <w:tab w:val="num" w:pos="720"/>
        </w:tabs>
        <w:ind w:left="720" w:hanging="360"/>
      </w:pPr>
      <w:rPr>
        <w:rFonts w:ascii="Times New Roman" w:hAnsi="Times New Roman" w:cs="Times New Roman"/>
        <w:b w:val="0"/>
        <w:bCs w:val="0"/>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Symbol" w:hAnsi="Symbol" w:cs="Times New Roman"/>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8">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caps w:val="0"/>
        <w:smallCaps w:val="0"/>
        <w:strike w:val="0"/>
        <w:dstrike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9"/>
    <w:multiLevelType w:val="multilevel"/>
    <w:tmpl w:val="00000019"/>
    <w:name w:val="WW8Num25"/>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B"/>
    <w:multiLevelType w:val="multilevel"/>
    <w:tmpl w:val="5ED81740"/>
    <w:name w:val="WW8Num27"/>
    <w:lvl w:ilvl="0">
      <w:start w:val="1"/>
      <w:numFmt w:val="bullet"/>
      <w:lvlText w:val=""/>
      <w:lvlJc w:val="left"/>
      <w:pPr>
        <w:tabs>
          <w:tab w:val="num" w:pos="720"/>
        </w:tabs>
        <w:ind w:left="720" w:hanging="360"/>
      </w:pPr>
      <w:rPr>
        <w:rFonts w:ascii="Symbol" w:hAnsi="Symbol" w:cs="OpenSymbol"/>
        <w:color w:val="auto"/>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C"/>
    <w:multiLevelType w:val="multilevel"/>
    <w:tmpl w:val="0000001C"/>
    <w:name w:val="WW8Num28"/>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E"/>
    <w:multiLevelType w:val="multilevel"/>
    <w:tmpl w:val="0000001E"/>
    <w:name w:val="WW8Num30"/>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8">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22"/>
    <w:multiLevelType w:val="multilevel"/>
    <w:tmpl w:val="00000022"/>
    <w:name w:val="WW8Num34"/>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2">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caps w:val="0"/>
        <w:smallCaps w:val="0"/>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nsid w:val="00000025"/>
    <w:multiLevelType w:val="multilevel"/>
    <w:tmpl w:val="00000025"/>
    <w:name w:val="WW8Num37"/>
    <w:lvl w:ilvl="0">
      <w:start w:val="1"/>
      <w:numFmt w:val="bullet"/>
      <w:lvlText w:val=""/>
      <w:lvlJc w:val="left"/>
      <w:pPr>
        <w:tabs>
          <w:tab w:val="num" w:pos="720"/>
        </w:tabs>
        <w:ind w:left="720" w:hanging="360"/>
      </w:pPr>
      <w:rPr>
        <w:rFonts w:ascii="Symbol" w:hAnsi="Symbol" w:cs="Times New Roman"/>
        <w:caps w:val="0"/>
        <w:smallCaps w:val="0"/>
        <w:spacing w:val="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pacing w:val="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pacing w:val="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5">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12"/>
  </w:num>
  <w:num w:numId="2">
    <w:abstractNumId w:val="13"/>
  </w:num>
  <w:num w:numId="3">
    <w:abstractNumId w:val="14"/>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5"/>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4BBA"/>
    <w:rsid w:val="000005C4"/>
    <w:rsid w:val="0000325A"/>
    <w:rsid w:val="0001350A"/>
    <w:rsid w:val="00020ADA"/>
    <w:rsid w:val="00032563"/>
    <w:rsid w:val="000568D3"/>
    <w:rsid w:val="00107FD6"/>
    <w:rsid w:val="00112C80"/>
    <w:rsid w:val="00113F75"/>
    <w:rsid w:val="00116734"/>
    <w:rsid w:val="001307C5"/>
    <w:rsid w:val="00152831"/>
    <w:rsid w:val="00153260"/>
    <w:rsid w:val="001554F4"/>
    <w:rsid w:val="00156D0E"/>
    <w:rsid w:val="00162EC1"/>
    <w:rsid w:val="00172BF8"/>
    <w:rsid w:val="00175246"/>
    <w:rsid w:val="00177141"/>
    <w:rsid w:val="00186AAC"/>
    <w:rsid w:val="001A2542"/>
    <w:rsid w:val="001A5835"/>
    <w:rsid w:val="001B41D4"/>
    <w:rsid w:val="001B6315"/>
    <w:rsid w:val="001E5003"/>
    <w:rsid w:val="001E5A63"/>
    <w:rsid w:val="001F13C1"/>
    <w:rsid w:val="00201D41"/>
    <w:rsid w:val="0023220B"/>
    <w:rsid w:val="00251DDF"/>
    <w:rsid w:val="00254D34"/>
    <w:rsid w:val="00273CE7"/>
    <w:rsid w:val="00291C89"/>
    <w:rsid w:val="002A4D62"/>
    <w:rsid w:val="002A7D5D"/>
    <w:rsid w:val="002B1396"/>
    <w:rsid w:val="002F3039"/>
    <w:rsid w:val="00304DE4"/>
    <w:rsid w:val="0032027A"/>
    <w:rsid w:val="003355D5"/>
    <w:rsid w:val="00351D6F"/>
    <w:rsid w:val="003760A9"/>
    <w:rsid w:val="00396875"/>
    <w:rsid w:val="003A123F"/>
    <w:rsid w:val="003C0364"/>
    <w:rsid w:val="003D0EAA"/>
    <w:rsid w:val="003E5CE6"/>
    <w:rsid w:val="00421C99"/>
    <w:rsid w:val="00426236"/>
    <w:rsid w:val="00427704"/>
    <w:rsid w:val="004464DE"/>
    <w:rsid w:val="00472285"/>
    <w:rsid w:val="00482BC4"/>
    <w:rsid w:val="00492B34"/>
    <w:rsid w:val="0049373F"/>
    <w:rsid w:val="004A0625"/>
    <w:rsid w:val="004E293E"/>
    <w:rsid w:val="004E299B"/>
    <w:rsid w:val="004F48D4"/>
    <w:rsid w:val="00505186"/>
    <w:rsid w:val="005173B1"/>
    <w:rsid w:val="00525147"/>
    <w:rsid w:val="005301D0"/>
    <w:rsid w:val="00544B99"/>
    <w:rsid w:val="00560FDF"/>
    <w:rsid w:val="00592D48"/>
    <w:rsid w:val="005C329B"/>
    <w:rsid w:val="005E0EFE"/>
    <w:rsid w:val="005E1D4D"/>
    <w:rsid w:val="005E4BBA"/>
    <w:rsid w:val="005F6821"/>
    <w:rsid w:val="0061447B"/>
    <w:rsid w:val="00620B5F"/>
    <w:rsid w:val="00623234"/>
    <w:rsid w:val="00624ADB"/>
    <w:rsid w:val="00660E64"/>
    <w:rsid w:val="00667A25"/>
    <w:rsid w:val="006707EF"/>
    <w:rsid w:val="0068178F"/>
    <w:rsid w:val="0068263B"/>
    <w:rsid w:val="00694320"/>
    <w:rsid w:val="006943DB"/>
    <w:rsid w:val="006A1D09"/>
    <w:rsid w:val="006D4786"/>
    <w:rsid w:val="006D47DE"/>
    <w:rsid w:val="006E054F"/>
    <w:rsid w:val="0070147B"/>
    <w:rsid w:val="0070223D"/>
    <w:rsid w:val="00705BFD"/>
    <w:rsid w:val="00714C22"/>
    <w:rsid w:val="007207A7"/>
    <w:rsid w:val="00721D86"/>
    <w:rsid w:val="00754FA6"/>
    <w:rsid w:val="00771BC3"/>
    <w:rsid w:val="007804AD"/>
    <w:rsid w:val="007A3E53"/>
    <w:rsid w:val="007B5295"/>
    <w:rsid w:val="007F04AE"/>
    <w:rsid w:val="008004BC"/>
    <w:rsid w:val="0081370D"/>
    <w:rsid w:val="00820F3D"/>
    <w:rsid w:val="00823BE1"/>
    <w:rsid w:val="008419BD"/>
    <w:rsid w:val="00841C6F"/>
    <w:rsid w:val="00847DCB"/>
    <w:rsid w:val="008513C6"/>
    <w:rsid w:val="00864195"/>
    <w:rsid w:val="00866CCC"/>
    <w:rsid w:val="008C3790"/>
    <w:rsid w:val="008D2673"/>
    <w:rsid w:val="008D3F3B"/>
    <w:rsid w:val="008E74DC"/>
    <w:rsid w:val="00903634"/>
    <w:rsid w:val="009146F6"/>
    <w:rsid w:val="009432F2"/>
    <w:rsid w:val="009612F4"/>
    <w:rsid w:val="00990436"/>
    <w:rsid w:val="009A120B"/>
    <w:rsid w:val="009B4DAB"/>
    <w:rsid w:val="009C5B2B"/>
    <w:rsid w:val="009C6CF7"/>
    <w:rsid w:val="009E4280"/>
    <w:rsid w:val="009E4A4A"/>
    <w:rsid w:val="009F2817"/>
    <w:rsid w:val="00A25414"/>
    <w:rsid w:val="00A50580"/>
    <w:rsid w:val="00A54AE7"/>
    <w:rsid w:val="00A85D3F"/>
    <w:rsid w:val="00A94E36"/>
    <w:rsid w:val="00A95D1C"/>
    <w:rsid w:val="00A97834"/>
    <w:rsid w:val="00B4351B"/>
    <w:rsid w:val="00B609C4"/>
    <w:rsid w:val="00B74BDA"/>
    <w:rsid w:val="00B9083F"/>
    <w:rsid w:val="00B92455"/>
    <w:rsid w:val="00B93814"/>
    <w:rsid w:val="00BA724C"/>
    <w:rsid w:val="00BC1B95"/>
    <w:rsid w:val="00BD521B"/>
    <w:rsid w:val="00BF141B"/>
    <w:rsid w:val="00C168CF"/>
    <w:rsid w:val="00C17AE1"/>
    <w:rsid w:val="00C42390"/>
    <w:rsid w:val="00C42FB6"/>
    <w:rsid w:val="00C65CDD"/>
    <w:rsid w:val="00C73614"/>
    <w:rsid w:val="00C8798F"/>
    <w:rsid w:val="00C94F50"/>
    <w:rsid w:val="00C953C6"/>
    <w:rsid w:val="00CA0923"/>
    <w:rsid w:val="00CB6CD6"/>
    <w:rsid w:val="00CC4EFB"/>
    <w:rsid w:val="00CD380E"/>
    <w:rsid w:val="00CD5F18"/>
    <w:rsid w:val="00CF3320"/>
    <w:rsid w:val="00D2003E"/>
    <w:rsid w:val="00D32100"/>
    <w:rsid w:val="00D4054C"/>
    <w:rsid w:val="00D42546"/>
    <w:rsid w:val="00D57E62"/>
    <w:rsid w:val="00D63263"/>
    <w:rsid w:val="00D7167B"/>
    <w:rsid w:val="00D8184B"/>
    <w:rsid w:val="00D9066A"/>
    <w:rsid w:val="00DC7A2D"/>
    <w:rsid w:val="00DE2D41"/>
    <w:rsid w:val="00DE3CB6"/>
    <w:rsid w:val="00DF62D1"/>
    <w:rsid w:val="00E17342"/>
    <w:rsid w:val="00E234CB"/>
    <w:rsid w:val="00E33357"/>
    <w:rsid w:val="00E63938"/>
    <w:rsid w:val="00E80A8E"/>
    <w:rsid w:val="00EB359C"/>
    <w:rsid w:val="00EF3C1A"/>
    <w:rsid w:val="00F05021"/>
    <w:rsid w:val="00F10EEF"/>
    <w:rsid w:val="00F247A4"/>
    <w:rsid w:val="00F25D32"/>
    <w:rsid w:val="00F31599"/>
    <w:rsid w:val="00F377B7"/>
    <w:rsid w:val="00F53D70"/>
    <w:rsid w:val="00F80256"/>
    <w:rsid w:val="00FC5AA0"/>
    <w:rsid w:val="00FD557F"/>
    <w:rsid w:val="00FD7454"/>
    <w:rsid w:val="00FD7D22"/>
    <w:rsid w:val="00FE3395"/>
    <w:rsid w:val="00FF3678"/>
    <w:rsid w:val="00FF3AC5"/>
  </w:rsids>
  <m:mathPr>
    <m:mathFont m:val="Cambria Math"/>
    <m:brkBin m:val="before"/>
    <m:brkBinSub m:val="--"/>
    <m:smallFrac m:val="0"/>
    <m:dispDef/>
    <m:lMargin m:val="0"/>
    <m:rMargin m:val="0"/>
    <m:defJc m:val="centerGroup"/>
    <m:wrapIndent m:val="1440"/>
    <m:intLim m:val="subSup"/>
    <m:naryLim m:val="undOvr"/>
  </m:mathPr>
  <w:themeFontLang w:val="sl-SI"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DE3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E4BBA"/>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Heading3">
    <w:name w:val="heading 3"/>
    <w:basedOn w:val="Normal"/>
    <w:link w:val="Heading3Char"/>
    <w:uiPriority w:val="9"/>
    <w:qFormat/>
    <w:rsid w:val="005E4BBA"/>
    <w:pPr>
      <w:widowControl/>
      <w:suppressAutoHyphens w:val="0"/>
      <w:spacing w:before="100" w:beforeAutospacing="1" w:after="100" w:afterAutospacing="1"/>
      <w:outlineLvl w:val="2"/>
    </w:pPr>
    <w:rPr>
      <w:rFonts w:eastAsia="Times New Roman" w:cs="Times New Roman"/>
      <w:b/>
      <w:bCs/>
      <w:kern w:val="0"/>
      <w:sz w:val="27"/>
      <w:szCs w:val="27"/>
      <w:lang w:eastAsia="sl-SI"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4BBA"/>
    <w:rPr>
      <w:rFonts w:ascii="Times New Roman" w:eastAsia="Times New Roman" w:hAnsi="Times New Roman" w:cs="Times New Roman"/>
      <w:b/>
      <w:bCs/>
      <w:sz w:val="27"/>
      <w:szCs w:val="27"/>
      <w:lang w:eastAsia="sl-SI"/>
    </w:rPr>
  </w:style>
  <w:style w:type="character" w:styleId="Hyperlink">
    <w:name w:val="Hyperlink"/>
    <w:rsid w:val="005E4BBA"/>
    <w:rPr>
      <w:color w:val="000080"/>
      <w:u w:val="single"/>
    </w:rPr>
  </w:style>
  <w:style w:type="paragraph" w:styleId="BalloonText">
    <w:name w:val="Balloon Text"/>
    <w:basedOn w:val="Normal"/>
    <w:link w:val="BalloonTextChar"/>
    <w:uiPriority w:val="99"/>
    <w:semiHidden/>
    <w:unhideWhenUsed/>
    <w:rsid w:val="005E4BBA"/>
    <w:rPr>
      <w:rFonts w:ascii="Tahoma" w:hAnsi="Tahoma"/>
      <w:sz w:val="16"/>
      <w:szCs w:val="14"/>
    </w:rPr>
  </w:style>
  <w:style w:type="character" w:customStyle="1" w:styleId="BalloonTextChar">
    <w:name w:val="Balloon Text Char"/>
    <w:basedOn w:val="DefaultParagraphFont"/>
    <w:link w:val="BalloonText"/>
    <w:uiPriority w:val="99"/>
    <w:semiHidden/>
    <w:rsid w:val="005E4BBA"/>
    <w:rPr>
      <w:rFonts w:ascii="Tahoma" w:eastAsia="SimSun" w:hAnsi="Tahoma" w:cs="Mangal"/>
      <w:kern w:val="1"/>
      <w:sz w:val="16"/>
      <w:szCs w:val="14"/>
      <w:lang w:eastAsia="hi-IN" w:bidi="hi-IN"/>
    </w:rPr>
  </w:style>
  <w:style w:type="character" w:customStyle="1" w:styleId="A1">
    <w:name w:val="A1"/>
    <w:rsid w:val="005E4BBA"/>
    <w:rPr>
      <w:rFonts w:ascii="Arial" w:eastAsia="Arial" w:hAnsi="Arial" w:cs="Arial"/>
      <w:b/>
      <w:bCs/>
      <w:color w:val="000000"/>
      <w:sz w:val="18"/>
      <w:szCs w:val="18"/>
    </w:rPr>
  </w:style>
  <w:style w:type="paragraph" w:customStyle="1" w:styleId="Pa4">
    <w:name w:val="Pa4"/>
    <w:basedOn w:val="Normal"/>
    <w:next w:val="Normal"/>
    <w:rsid w:val="005E4BBA"/>
    <w:pPr>
      <w:autoSpaceDE w:val="0"/>
      <w:spacing w:line="241" w:lineRule="atLeast"/>
    </w:pPr>
  </w:style>
  <w:style w:type="paragraph" w:customStyle="1" w:styleId="Pa3">
    <w:name w:val="Pa3"/>
    <w:basedOn w:val="Normal"/>
    <w:next w:val="Normal"/>
    <w:rsid w:val="005E4BBA"/>
    <w:pPr>
      <w:autoSpaceDE w:val="0"/>
      <w:spacing w:line="241" w:lineRule="atLeast"/>
    </w:pPr>
  </w:style>
  <w:style w:type="paragraph" w:customStyle="1" w:styleId="Default">
    <w:name w:val="Default"/>
    <w:basedOn w:val="Normal"/>
    <w:rsid w:val="005E4BBA"/>
    <w:pPr>
      <w:autoSpaceDE w:val="0"/>
    </w:pPr>
    <w:rPr>
      <w:rFonts w:ascii="Arial" w:eastAsia="Arial" w:hAnsi="Arial" w:cs="Arial"/>
      <w:color w:val="000000"/>
    </w:rPr>
  </w:style>
  <w:style w:type="character" w:styleId="Emphasis">
    <w:name w:val="Emphasis"/>
    <w:basedOn w:val="DefaultParagraphFont"/>
    <w:uiPriority w:val="20"/>
    <w:qFormat/>
    <w:rsid w:val="005E4BBA"/>
    <w:rPr>
      <w:i/>
      <w:iCs/>
    </w:rPr>
  </w:style>
  <w:style w:type="character" w:styleId="FootnoteReference">
    <w:name w:val="footnote reference"/>
    <w:rsid w:val="005E4BBA"/>
    <w:rPr>
      <w:vertAlign w:val="superscript"/>
    </w:rPr>
  </w:style>
  <w:style w:type="paragraph" w:styleId="FootnoteText">
    <w:name w:val="footnote text"/>
    <w:basedOn w:val="Normal"/>
    <w:link w:val="FootnoteTextChar"/>
    <w:uiPriority w:val="99"/>
    <w:rsid w:val="005E4BBA"/>
    <w:pPr>
      <w:suppressLineNumbers/>
      <w:ind w:left="283" w:hanging="283"/>
    </w:pPr>
    <w:rPr>
      <w:sz w:val="20"/>
      <w:szCs w:val="20"/>
    </w:rPr>
  </w:style>
  <w:style w:type="character" w:customStyle="1" w:styleId="FootnoteTextChar">
    <w:name w:val="Footnote Text Char"/>
    <w:basedOn w:val="DefaultParagraphFont"/>
    <w:link w:val="FootnoteText"/>
    <w:uiPriority w:val="99"/>
    <w:rsid w:val="005E4BBA"/>
    <w:rPr>
      <w:rFonts w:ascii="Times New Roman" w:eastAsia="SimSun" w:hAnsi="Times New Roman" w:cs="Mangal"/>
      <w:kern w:val="1"/>
      <w:sz w:val="20"/>
      <w:szCs w:val="20"/>
      <w:lang w:eastAsia="hi-IN" w:bidi="hi-IN"/>
    </w:rPr>
  </w:style>
  <w:style w:type="character" w:customStyle="1" w:styleId="Znakikonnihopomb">
    <w:name w:val="Znaki končnih opomb"/>
    <w:rsid w:val="005E4BBA"/>
  </w:style>
  <w:style w:type="character" w:styleId="EndnoteReference">
    <w:name w:val="endnote reference"/>
    <w:rsid w:val="005E4BBA"/>
    <w:rPr>
      <w:vertAlign w:val="superscript"/>
    </w:rPr>
  </w:style>
  <w:style w:type="paragraph" w:styleId="EndnoteText">
    <w:name w:val="endnote text"/>
    <w:basedOn w:val="Normal"/>
    <w:link w:val="EndnoteTextChar"/>
    <w:uiPriority w:val="99"/>
    <w:rsid w:val="005E4BBA"/>
    <w:pPr>
      <w:suppressLineNumbers/>
      <w:ind w:left="283" w:hanging="283"/>
    </w:pPr>
    <w:rPr>
      <w:sz w:val="20"/>
      <w:szCs w:val="20"/>
    </w:rPr>
  </w:style>
  <w:style w:type="character" w:customStyle="1" w:styleId="EndnoteTextChar">
    <w:name w:val="Endnote Text Char"/>
    <w:basedOn w:val="DefaultParagraphFont"/>
    <w:link w:val="EndnoteText"/>
    <w:uiPriority w:val="99"/>
    <w:rsid w:val="005E4BBA"/>
    <w:rPr>
      <w:rFonts w:ascii="Times New Roman" w:eastAsia="SimSun" w:hAnsi="Times New Roman" w:cs="Mangal"/>
      <w:kern w:val="1"/>
      <w:sz w:val="20"/>
      <w:szCs w:val="20"/>
      <w:lang w:eastAsia="hi-IN" w:bidi="hi-IN"/>
    </w:rPr>
  </w:style>
  <w:style w:type="character" w:customStyle="1" w:styleId="shorttext">
    <w:name w:val="short_text"/>
    <w:basedOn w:val="DefaultParagraphFont"/>
    <w:rsid w:val="005E4BBA"/>
  </w:style>
  <w:style w:type="character" w:customStyle="1" w:styleId="alt-edited">
    <w:name w:val="alt-edited"/>
    <w:basedOn w:val="DefaultParagraphFont"/>
    <w:rsid w:val="005E4BBA"/>
  </w:style>
  <w:style w:type="paragraph" w:styleId="BodyText">
    <w:name w:val="Body Text"/>
    <w:basedOn w:val="Normal"/>
    <w:link w:val="BodyTextChar"/>
    <w:uiPriority w:val="99"/>
    <w:rsid w:val="005E4BBA"/>
  </w:style>
  <w:style w:type="character" w:customStyle="1" w:styleId="BodyTextChar">
    <w:name w:val="Body Text Char"/>
    <w:basedOn w:val="DefaultParagraphFont"/>
    <w:link w:val="BodyText"/>
    <w:uiPriority w:val="99"/>
    <w:rsid w:val="005E4BBA"/>
    <w:rPr>
      <w:rFonts w:ascii="Times New Roman" w:eastAsia="SimSun" w:hAnsi="Times New Roman" w:cs="Mangal"/>
      <w:kern w:val="1"/>
      <w:sz w:val="24"/>
      <w:szCs w:val="24"/>
      <w:lang w:eastAsia="hi-IN" w:bidi="hi-IN"/>
    </w:rPr>
  </w:style>
  <w:style w:type="character" w:customStyle="1" w:styleId="WW8Num3z7">
    <w:name w:val="WW8Num3z7"/>
    <w:rsid w:val="005E4BBA"/>
  </w:style>
  <w:style w:type="character" w:customStyle="1" w:styleId="st">
    <w:name w:val="st"/>
    <w:basedOn w:val="DefaultParagraphFont"/>
    <w:rsid w:val="005E4BBA"/>
  </w:style>
  <w:style w:type="paragraph" w:styleId="ListParagraph">
    <w:name w:val="List Paragraph"/>
    <w:basedOn w:val="Normal"/>
    <w:uiPriority w:val="34"/>
    <w:qFormat/>
    <w:rsid w:val="005E4BBA"/>
    <w:pPr>
      <w:ind w:left="720"/>
      <w:contextualSpacing/>
    </w:pPr>
    <w:rPr>
      <w:szCs w:val="21"/>
    </w:rPr>
  </w:style>
  <w:style w:type="paragraph" w:styleId="NormalWeb">
    <w:name w:val="Normal (Web)"/>
    <w:basedOn w:val="Normal"/>
    <w:uiPriority w:val="99"/>
    <w:semiHidden/>
    <w:unhideWhenUsed/>
    <w:rsid w:val="005E4BBA"/>
    <w:pPr>
      <w:widowControl/>
      <w:suppressAutoHyphens w:val="0"/>
      <w:spacing w:before="100" w:beforeAutospacing="1" w:after="100" w:afterAutospacing="1"/>
    </w:pPr>
    <w:rPr>
      <w:rFonts w:eastAsia="Times New Roman" w:cs="Times New Roman"/>
      <w:kern w:val="0"/>
      <w:lang w:eastAsia="sl-SI" w:bidi="ar-SA"/>
    </w:rPr>
  </w:style>
  <w:style w:type="paragraph" w:styleId="Header">
    <w:name w:val="header"/>
    <w:basedOn w:val="Normal"/>
    <w:link w:val="HeaderChar"/>
    <w:uiPriority w:val="99"/>
    <w:unhideWhenUsed/>
    <w:rsid w:val="00EF3C1A"/>
    <w:pPr>
      <w:tabs>
        <w:tab w:val="center" w:pos="4536"/>
        <w:tab w:val="right" w:pos="9072"/>
      </w:tabs>
    </w:pPr>
    <w:rPr>
      <w:szCs w:val="21"/>
    </w:rPr>
  </w:style>
  <w:style w:type="character" w:customStyle="1" w:styleId="HeaderChar">
    <w:name w:val="Header Char"/>
    <w:basedOn w:val="DefaultParagraphFont"/>
    <w:link w:val="Header"/>
    <w:uiPriority w:val="99"/>
    <w:rsid w:val="00EF3C1A"/>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EF3C1A"/>
    <w:pPr>
      <w:tabs>
        <w:tab w:val="center" w:pos="4536"/>
        <w:tab w:val="right" w:pos="9072"/>
      </w:tabs>
    </w:pPr>
    <w:rPr>
      <w:szCs w:val="21"/>
    </w:rPr>
  </w:style>
  <w:style w:type="character" w:customStyle="1" w:styleId="FooterChar">
    <w:name w:val="Footer Char"/>
    <w:basedOn w:val="DefaultParagraphFont"/>
    <w:link w:val="Footer"/>
    <w:uiPriority w:val="99"/>
    <w:rsid w:val="00EF3C1A"/>
    <w:rPr>
      <w:rFonts w:ascii="Times New Roman" w:eastAsia="SimSun" w:hAnsi="Times New Roman" w:cs="Mangal"/>
      <w:kern w:val="1"/>
      <w:sz w:val="24"/>
      <w:szCs w:val="21"/>
      <w:lang w:eastAsia="hi-IN" w:bidi="hi-IN"/>
    </w:rPr>
  </w:style>
  <w:style w:type="character" w:customStyle="1" w:styleId="GlavaZnak1">
    <w:name w:val="Glava Znak1"/>
    <w:basedOn w:val="DefaultParagraphFont"/>
    <w:uiPriority w:val="99"/>
    <w:semiHidden/>
    <w:locked/>
    <w:rsid w:val="007A3E53"/>
    <w:rPr>
      <w:rFonts w:ascii="Times New Roman" w:eastAsia="SimSun" w:hAnsi="Times New Roman" w:cs="Mangal"/>
      <w:kern w:val="2"/>
      <w:sz w:val="24"/>
      <w:szCs w:val="21"/>
      <w:lang w:eastAsia="hi-IN" w:bidi="hi-IN"/>
    </w:rPr>
  </w:style>
  <w:style w:type="character" w:customStyle="1" w:styleId="NogaZnak1">
    <w:name w:val="Noga Znak1"/>
    <w:basedOn w:val="DefaultParagraphFont"/>
    <w:uiPriority w:val="99"/>
    <w:semiHidden/>
    <w:locked/>
    <w:rsid w:val="007A3E53"/>
    <w:rPr>
      <w:rFonts w:ascii="Times New Roman" w:eastAsia="SimSun" w:hAnsi="Times New Roman" w:cs="Mangal"/>
      <w:kern w:val="2"/>
      <w:sz w:val="24"/>
      <w:szCs w:val="21"/>
      <w:lang w:eastAsia="hi-IN" w:bidi="hi-IN"/>
    </w:rPr>
  </w:style>
  <w:style w:type="character" w:customStyle="1" w:styleId="A35">
    <w:name w:val="A35"/>
    <w:rsid w:val="007A3E53"/>
    <w:rPr>
      <w:rFonts w:ascii="Arial" w:eastAsia="Arial" w:hAnsi="Arial" w:cs="Arial" w:hint="default"/>
      <w:i/>
      <w:iCs/>
      <w:color w:val="000000"/>
      <w:sz w:val="17"/>
      <w:szCs w:val="17"/>
    </w:rPr>
  </w:style>
  <w:style w:type="character" w:customStyle="1" w:styleId="Konnaopomba-sklic1">
    <w:name w:val="Končna opomba - sklic1"/>
    <w:rsid w:val="007A3E53"/>
    <w:rPr>
      <w:vertAlign w:val="superscript"/>
    </w:rPr>
  </w:style>
  <w:style w:type="character" w:customStyle="1" w:styleId="A25">
    <w:name w:val="A25"/>
    <w:rsid w:val="007A3E53"/>
    <w:rPr>
      <w:rFonts w:ascii="Arial" w:eastAsia="Arial" w:hAnsi="Arial" w:cs="Arial" w:hint="default"/>
      <w:i/>
      <w:iCs/>
      <w:color w:val="000000"/>
      <w:sz w:val="16"/>
      <w:szCs w:val="16"/>
    </w:rPr>
  </w:style>
  <w:style w:type="character" w:customStyle="1" w:styleId="WW8Num1z6">
    <w:name w:val="WW8Num1z6"/>
    <w:rsid w:val="007A3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33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SLAMLAND.COM" TargetMode="External"/><Relationship Id="rId9" Type="http://schemas.openxmlformats.org/officeDocument/2006/relationships/hyperlink" Target="mailto:info@islamland.com" TargetMode="External"/><Relationship Id="rId10" Type="http://schemas.openxmlformats.org/officeDocument/2006/relationships/hyperlink" Target="http://www.islamland.com"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http://WWW.ISLAMLAND.COM"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yperlink" Target="http://WWW.ISLAMLAND.COM" TargetMode="External"/><Relationship Id="rId18" Type="http://schemas.openxmlformats.org/officeDocument/2006/relationships/image" Target="media/image8.png"/><Relationship Id="rId19" Type="http://schemas.openxmlformats.org/officeDocument/2006/relationships/image" Target="media/image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7.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jpe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80" Type="http://schemas.openxmlformats.org/officeDocument/2006/relationships/image" Target="media/image69.emf"/><Relationship Id="rId81" Type="http://schemas.openxmlformats.org/officeDocument/2006/relationships/image" Target="media/image70.emf"/><Relationship Id="rId82" Type="http://schemas.openxmlformats.org/officeDocument/2006/relationships/image" Target="media/image71.emf"/><Relationship Id="rId83" Type="http://schemas.openxmlformats.org/officeDocument/2006/relationships/image" Target="media/image72.png"/><Relationship Id="rId84" Type="http://schemas.openxmlformats.org/officeDocument/2006/relationships/hyperlink" Target="http://WWW.ISLAMLAND.COM" TargetMode="External"/><Relationship Id="rId85" Type="http://schemas.openxmlformats.org/officeDocument/2006/relationships/hyperlink" Target="http://www.esa.int/esaSC/SEM75BS1VED_extreme_0.html" TargetMode="External"/><Relationship Id="rId86" Type="http://schemas.openxmlformats.org/officeDocument/2006/relationships/header" Target="header1.xml"/><Relationship Id="rId87" Type="http://schemas.openxmlformats.org/officeDocument/2006/relationships/printerSettings" Target="printerSettings/printerSettings1.bin"/><Relationship Id="rId88" Type="http://schemas.openxmlformats.org/officeDocument/2006/relationships/fontTable" Target="fontTable.xml"/><Relationship Id="rId8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18975</Words>
  <Characters>108158</Characters>
  <Application>Microsoft Macintosh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Vivian Tsekoura</cp:lastModifiedBy>
  <cp:revision>9</cp:revision>
  <dcterms:created xsi:type="dcterms:W3CDTF">2017-06-11T13:18:00Z</dcterms:created>
  <dcterms:modified xsi:type="dcterms:W3CDTF">2017-06-11T13:54:00Z</dcterms:modified>
</cp:coreProperties>
</file>